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D4D" w:rsidRDefault="00227D4D" w:rsidP="00227D4D">
      <w:pPr>
        <w:jc w:val="center"/>
        <w:rPr>
          <w:rFonts w:ascii="Apple Chancery" w:hAnsi="Apple Chancery"/>
          <w:b/>
          <w:sz w:val="96"/>
        </w:rPr>
      </w:pPr>
      <w:r w:rsidRPr="003C2E3B">
        <w:rPr>
          <w:rFonts w:ascii="Apple Chancery" w:hAnsi="Apple Chancery"/>
          <w:b/>
          <w:sz w:val="96"/>
        </w:rPr>
        <w:t>Livret d’accueil</w:t>
      </w:r>
    </w:p>
    <w:p w:rsidR="00227D4D" w:rsidRDefault="00227D4D" w:rsidP="00227D4D">
      <w:pPr>
        <w:rPr>
          <w:rFonts w:ascii="Apple Chancery" w:hAnsi="Apple Chancery"/>
          <w:b/>
          <w:sz w:val="96"/>
        </w:rPr>
      </w:pPr>
      <w:r>
        <w:rPr>
          <w:noProof/>
        </w:rPr>
        <w:drawing>
          <wp:anchor distT="0" distB="0" distL="114300" distR="114300" simplePos="0" relativeHeight="251682816" behindDoc="0" locked="0" layoutInCell="1" allowOverlap="1" wp14:anchorId="3C3CD2BF" wp14:editId="046DCEB2">
            <wp:simplePos x="0" y="0"/>
            <wp:positionH relativeFrom="page">
              <wp:posOffset>5407660</wp:posOffset>
            </wp:positionH>
            <wp:positionV relativeFrom="paragraph">
              <wp:posOffset>8890</wp:posOffset>
            </wp:positionV>
            <wp:extent cx="1847214" cy="1752600"/>
            <wp:effectExtent l="0" t="0" r="127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cole.jpg"/>
                    <pic:cNvPicPr/>
                  </pic:nvPicPr>
                  <pic:blipFill>
                    <a:blip r:embed="rId5">
                      <a:extLst>
                        <a:ext uri="{28A0092B-C50C-407E-A947-70E740481C1C}">
                          <a14:useLocalDpi xmlns:a14="http://schemas.microsoft.com/office/drawing/2010/main" val="0"/>
                        </a:ext>
                      </a:extLst>
                    </a:blip>
                    <a:stretch>
                      <a:fillRect/>
                    </a:stretch>
                  </pic:blipFill>
                  <pic:spPr>
                    <a:xfrm>
                      <a:off x="0" y="0"/>
                      <a:ext cx="1847214" cy="1752600"/>
                    </a:xfrm>
                    <a:prstGeom prst="rect">
                      <a:avLst/>
                    </a:prstGeom>
                  </pic:spPr>
                </pic:pic>
              </a:graphicData>
            </a:graphic>
            <wp14:sizeRelH relativeFrom="page">
              <wp14:pctWidth>0</wp14:pctWidth>
            </wp14:sizeRelH>
            <wp14:sizeRelV relativeFrom="page">
              <wp14:pctHeight>0</wp14:pctHeight>
            </wp14:sizeRelV>
          </wp:anchor>
        </w:drawing>
      </w:r>
    </w:p>
    <w:p w:rsidR="00227D4D" w:rsidRDefault="00227D4D" w:rsidP="00227D4D">
      <w:pPr>
        <w:rPr>
          <w:rFonts w:ascii="Apple Chancery" w:hAnsi="Apple Chancery"/>
          <w:b/>
          <w:sz w:val="96"/>
        </w:rPr>
      </w:pPr>
    </w:p>
    <w:p w:rsidR="00227D4D" w:rsidRPr="00C01D9F" w:rsidRDefault="00227D4D" w:rsidP="00227D4D"/>
    <w:p w:rsidR="00227D4D" w:rsidRPr="003C2E3B" w:rsidRDefault="00227D4D" w:rsidP="00227D4D">
      <w:pPr>
        <w:tabs>
          <w:tab w:val="left" w:pos="2536"/>
        </w:tabs>
        <w:jc w:val="center"/>
        <w:rPr>
          <w:rFonts w:ascii="Apple Chancery" w:hAnsi="Apple Chancery"/>
          <w:sz w:val="44"/>
        </w:rPr>
      </w:pPr>
      <w:r w:rsidRPr="003C2E3B">
        <w:rPr>
          <w:rFonts w:ascii="Apple Chancery" w:hAnsi="Apple Chancery"/>
          <w:sz w:val="44"/>
        </w:rPr>
        <w:t>Ecole de l’étang – Saint Genest Malifaux</w:t>
      </w:r>
    </w:p>
    <w:p w:rsidR="00227D4D" w:rsidRDefault="00227D4D" w:rsidP="00227D4D">
      <w:pPr>
        <w:tabs>
          <w:tab w:val="left" w:pos="2536"/>
        </w:tabs>
      </w:pPr>
    </w:p>
    <w:p w:rsidR="00227D4D" w:rsidRDefault="00227D4D" w:rsidP="00227D4D">
      <w:pPr>
        <w:tabs>
          <w:tab w:val="left" w:pos="2536"/>
        </w:tabs>
      </w:pPr>
    </w:p>
    <w:p w:rsidR="00227D4D" w:rsidRDefault="00227D4D" w:rsidP="00227D4D">
      <w:pPr>
        <w:tabs>
          <w:tab w:val="left" w:pos="2536"/>
        </w:tabs>
      </w:pPr>
    </w:p>
    <w:p w:rsidR="00227D4D" w:rsidRDefault="00227D4D" w:rsidP="00227D4D">
      <w:pPr>
        <w:tabs>
          <w:tab w:val="left" w:pos="2536"/>
        </w:tabs>
        <w:rPr>
          <w:noProof/>
        </w:rPr>
      </w:pPr>
    </w:p>
    <w:p w:rsidR="00227D4D" w:rsidRDefault="00227D4D" w:rsidP="00227D4D">
      <w:pPr>
        <w:tabs>
          <w:tab w:val="left" w:pos="2536"/>
        </w:tabs>
        <w:rPr>
          <w:noProof/>
        </w:rPr>
      </w:pPr>
    </w:p>
    <w:p w:rsidR="00227D4D" w:rsidRDefault="00227D4D" w:rsidP="00227D4D">
      <w:pPr>
        <w:tabs>
          <w:tab w:val="left" w:pos="2536"/>
        </w:tabs>
        <w:rPr>
          <w:noProof/>
        </w:rPr>
      </w:pPr>
    </w:p>
    <w:p w:rsidR="00227D4D" w:rsidRDefault="00227D4D" w:rsidP="00227D4D">
      <w:pPr>
        <w:tabs>
          <w:tab w:val="left" w:pos="2536"/>
        </w:tabs>
        <w:rPr>
          <w:noProof/>
        </w:rPr>
      </w:pPr>
      <w:r>
        <w:rPr>
          <w:noProof/>
        </w:rPr>
        <w:drawing>
          <wp:anchor distT="0" distB="0" distL="114300" distR="114300" simplePos="0" relativeHeight="251683840" behindDoc="0" locked="0" layoutInCell="1" allowOverlap="1" wp14:anchorId="039F25F6" wp14:editId="0B7FF0B0">
            <wp:simplePos x="0" y="0"/>
            <wp:positionH relativeFrom="margin">
              <wp:posOffset>-229870</wp:posOffset>
            </wp:positionH>
            <wp:positionV relativeFrom="paragraph">
              <wp:posOffset>183515</wp:posOffset>
            </wp:positionV>
            <wp:extent cx="6645275" cy="2092960"/>
            <wp:effectExtent l="0" t="0" r="3175" b="5969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110541.JPG"/>
                    <pic:cNvPicPr/>
                  </pic:nvPicPr>
                  <pic:blipFill rotWithShape="1">
                    <a:blip r:embed="rId6" cstate="print">
                      <a:extLst>
                        <a:ext uri="{BEBA8EAE-BF5A-486C-A8C5-ECC9F3942E4B}">
                          <a14:imgProps xmlns:a14="http://schemas.microsoft.com/office/drawing/2010/main">
                            <a14:imgLayer r:embed="rId7">
                              <a14:imgEffect>
                                <a14:brightnessContrast bright="28000" contrast="8000"/>
                              </a14:imgEffect>
                            </a14:imgLayer>
                          </a14:imgProps>
                        </a:ext>
                        <a:ext uri="{28A0092B-C50C-407E-A947-70E740481C1C}">
                          <a14:useLocalDpi xmlns:a14="http://schemas.microsoft.com/office/drawing/2010/main" val="0"/>
                        </a:ext>
                      </a:extLst>
                    </a:blip>
                    <a:srcRect t="33309" b="24691"/>
                    <a:stretch/>
                  </pic:blipFill>
                  <pic:spPr bwMode="auto">
                    <a:xfrm>
                      <a:off x="0" y="0"/>
                      <a:ext cx="6645275" cy="2092960"/>
                    </a:xfrm>
                    <a:prstGeom prst="rect">
                      <a:avLst/>
                    </a:prstGeom>
                    <a:ln>
                      <a:noFill/>
                    </a:ln>
                    <a:effectLst>
                      <a:outerShdw dist="50800" dir="5400000" algn="ctr" rotWithShape="0">
                        <a:schemeClr val="bg1"/>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7D4D" w:rsidRDefault="00227D4D" w:rsidP="00227D4D">
      <w:pPr>
        <w:tabs>
          <w:tab w:val="left" w:pos="2536"/>
        </w:tabs>
      </w:pPr>
    </w:p>
    <w:p w:rsidR="00227D4D" w:rsidRDefault="00227D4D" w:rsidP="00227D4D">
      <w:pPr>
        <w:tabs>
          <w:tab w:val="left" w:pos="2536"/>
        </w:tabs>
      </w:pPr>
    </w:p>
    <w:p w:rsidR="00227D4D" w:rsidRDefault="00227D4D" w:rsidP="00227D4D">
      <w:pPr>
        <w:tabs>
          <w:tab w:val="left" w:pos="2536"/>
        </w:tabs>
      </w:pPr>
    </w:p>
    <w:p w:rsidR="00227D4D" w:rsidRDefault="00227D4D" w:rsidP="00227D4D">
      <w:pPr>
        <w:tabs>
          <w:tab w:val="left" w:pos="2536"/>
        </w:tabs>
      </w:pPr>
    </w:p>
    <w:p w:rsidR="00227D4D" w:rsidRPr="003C2E3B" w:rsidRDefault="00227D4D" w:rsidP="00227D4D">
      <w:pPr>
        <w:tabs>
          <w:tab w:val="left" w:pos="2536"/>
        </w:tabs>
        <w:rPr>
          <w:rFonts w:ascii="Apple Chancery" w:hAnsi="Apple Chancery"/>
        </w:rPr>
      </w:pPr>
    </w:p>
    <w:p w:rsidR="00227D4D" w:rsidRPr="003C2E3B" w:rsidRDefault="00227D4D" w:rsidP="00227D4D">
      <w:pPr>
        <w:tabs>
          <w:tab w:val="left" w:pos="2536"/>
        </w:tabs>
        <w:jc w:val="center"/>
        <w:rPr>
          <w:rFonts w:ascii="Apple Chancery" w:hAnsi="Apple Chancery"/>
        </w:rPr>
      </w:pPr>
    </w:p>
    <w:p w:rsidR="00227D4D" w:rsidRDefault="00227D4D" w:rsidP="00227D4D">
      <w:pPr>
        <w:tabs>
          <w:tab w:val="left" w:pos="2536"/>
        </w:tabs>
        <w:rPr>
          <w:rFonts w:ascii="Apple Chancery" w:hAnsi="Apple Chancery"/>
          <w:b/>
          <w:sz w:val="96"/>
        </w:rPr>
      </w:pPr>
    </w:p>
    <w:p w:rsidR="00227D4D" w:rsidRDefault="00227D4D" w:rsidP="00227D4D">
      <w:pPr>
        <w:tabs>
          <w:tab w:val="left" w:pos="2536"/>
        </w:tabs>
        <w:rPr>
          <w:rFonts w:ascii="Apple Chancery" w:hAnsi="Apple Chancery"/>
          <w:b/>
          <w:sz w:val="96"/>
        </w:rPr>
      </w:pPr>
    </w:p>
    <w:p w:rsidR="00227D4D" w:rsidRDefault="00227D4D" w:rsidP="00227D4D">
      <w:pPr>
        <w:tabs>
          <w:tab w:val="left" w:pos="2536"/>
        </w:tabs>
        <w:jc w:val="center"/>
        <w:rPr>
          <w:rFonts w:ascii="Apple Chancery" w:hAnsi="Apple Chancery"/>
          <w:sz w:val="72"/>
          <w:szCs w:val="72"/>
        </w:rPr>
      </w:pPr>
      <w:r w:rsidRPr="00C01D9F">
        <w:rPr>
          <w:rFonts w:ascii="Apple Chancery" w:hAnsi="Apple Chancery"/>
          <w:sz w:val="72"/>
          <w:szCs w:val="72"/>
        </w:rPr>
        <w:t>Bienvenue à l’école de l’étang</w:t>
      </w:r>
    </w:p>
    <w:p w:rsidR="008D487A" w:rsidRPr="00C01D9F" w:rsidRDefault="008D487A" w:rsidP="00227D4D">
      <w:pPr>
        <w:tabs>
          <w:tab w:val="left" w:pos="2536"/>
        </w:tabs>
        <w:jc w:val="center"/>
        <w:rPr>
          <w:sz w:val="72"/>
          <w:szCs w:val="72"/>
        </w:rPr>
      </w:pPr>
    </w:p>
    <w:p w:rsidR="00BE2BDD" w:rsidRDefault="00BE2BDD">
      <w:pPr>
        <w:suppressAutoHyphens w:val="0"/>
        <w:spacing w:after="160" w:line="259" w:lineRule="auto"/>
        <w:rPr>
          <w:rFonts w:ascii="Monotype Corsiva" w:hAnsi="Monotype Corsiva"/>
          <w:b/>
          <w:sz w:val="52"/>
          <w:szCs w:val="52"/>
          <w:lang w:eastAsia="ar-SA"/>
        </w:rPr>
      </w:pPr>
    </w:p>
    <w:p w:rsidR="002A580D" w:rsidRDefault="00BE2BDD">
      <w:pPr>
        <w:suppressAutoHyphens w:val="0"/>
        <w:spacing w:after="160" w:line="259" w:lineRule="auto"/>
        <w:rPr>
          <w:rFonts w:ascii="Monotype Corsiva" w:hAnsi="Monotype Corsiva"/>
          <w:b/>
          <w:sz w:val="52"/>
          <w:szCs w:val="52"/>
          <w:lang w:eastAsia="ar-SA"/>
        </w:rPr>
      </w:pPr>
      <w:r>
        <w:rPr>
          <w:rFonts w:ascii="Monotype Corsiva" w:hAnsi="Monotype Corsiva"/>
          <w:b/>
          <w:sz w:val="52"/>
          <w:szCs w:val="52"/>
          <w:lang w:eastAsia="ar-SA"/>
        </w:rPr>
        <w:br w:type="page"/>
      </w:r>
      <w:r w:rsidR="002A580D">
        <w:rPr>
          <w:rFonts w:ascii="Monotype Corsiva" w:hAnsi="Monotype Corsiva"/>
          <w:b/>
          <w:sz w:val="52"/>
          <w:szCs w:val="52"/>
          <w:lang w:eastAsia="ar-SA"/>
        </w:rPr>
        <w:lastRenderedPageBreak/>
        <w:t xml:space="preserve"> </w:t>
      </w:r>
    </w:p>
    <w:p w:rsidR="002A580D" w:rsidRDefault="002A580D">
      <w:pPr>
        <w:suppressAutoHyphens w:val="0"/>
        <w:spacing w:after="160" w:line="259" w:lineRule="auto"/>
        <w:rPr>
          <w:rFonts w:ascii="Monotype Corsiva" w:hAnsi="Monotype Corsiva"/>
          <w:b/>
          <w:sz w:val="52"/>
          <w:szCs w:val="52"/>
          <w:lang w:eastAsia="ar-SA"/>
        </w:rPr>
      </w:pPr>
      <w:r>
        <w:rPr>
          <w:rFonts w:ascii="Monotype Corsiva" w:hAnsi="Monotype Corsiva"/>
          <w:b/>
          <w:sz w:val="52"/>
          <w:szCs w:val="52"/>
          <w:lang w:eastAsia="ar-SA"/>
        </w:rPr>
        <w:br w:type="page"/>
      </w:r>
    </w:p>
    <w:p w:rsidR="00DB7A5B" w:rsidRDefault="00DB7A5B" w:rsidP="00DB7A5B">
      <w:pPr>
        <w:jc w:val="center"/>
        <w:rPr>
          <w:rFonts w:ascii="Monotype Corsiva" w:hAnsi="Monotype Corsiva"/>
          <w:b/>
          <w:sz w:val="52"/>
          <w:szCs w:val="52"/>
          <w:lang w:eastAsia="ar-SA"/>
        </w:rPr>
      </w:pPr>
      <w:r>
        <w:rPr>
          <w:rFonts w:ascii="Monotype Corsiva" w:hAnsi="Monotype Corsiva"/>
          <w:b/>
          <w:sz w:val="52"/>
          <w:szCs w:val="52"/>
          <w:lang w:eastAsia="ar-SA"/>
        </w:rPr>
        <w:lastRenderedPageBreak/>
        <w:t>Livret d’accueil</w:t>
      </w:r>
    </w:p>
    <w:p w:rsidR="00DB7A5B" w:rsidRDefault="00FD1CD5" w:rsidP="00DB7A5B">
      <w:pPr>
        <w:jc w:val="center"/>
        <w:rPr>
          <w:rFonts w:ascii="Monotype Corsiva" w:hAnsi="Monotype Corsiva"/>
          <w:b/>
          <w:sz w:val="52"/>
          <w:szCs w:val="52"/>
          <w:lang w:eastAsia="ar-SA"/>
        </w:rPr>
      </w:pPr>
      <w:r>
        <w:rPr>
          <w:rFonts w:ascii="Monotype Corsiva" w:hAnsi="Monotype Corsiva"/>
          <w:b/>
          <w:sz w:val="52"/>
          <w:szCs w:val="52"/>
          <w:lang w:eastAsia="ar-SA"/>
        </w:rPr>
        <w:t>Année scolaire 2022</w:t>
      </w:r>
      <w:r w:rsidR="009577C1">
        <w:rPr>
          <w:rFonts w:ascii="Monotype Corsiva" w:hAnsi="Monotype Corsiva"/>
          <w:b/>
          <w:sz w:val="52"/>
          <w:szCs w:val="52"/>
          <w:lang w:eastAsia="ar-SA"/>
        </w:rPr>
        <w:t xml:space="preserve"> </w:t>
      </w:r>
      <w:r w:rsidR="004224BC">
        <w:rPr>
          <w:rFonts w:ascii="Monotype Corsiva" w:hAnsi="Monotype Corsiva"/>
          <w:b/>
          <w:sz w:val="52"/>
          <w:szCs w:val="52"/>
          <w:lang w:eastAsia="ar-SA"/>
        </w:rPr>
        <w:t>–</w:t>
      </w:r>
      <w:r>
        <w:rPr>
          <w:rFonts w:ascii="Monotype Corsiva" w:hAnsi="Monotype Corsiva"/>
          <w:b/>
          <w:sz w:val="52"/>
          <w:szCs w:val="52"/>
          <w:lang w:eastAsia="ar-SA"/>
        </w:rPr>
        <w:t xml:space="preserve"> 2023</w:t>
      </w:r>
      <w:r w:rsidR="004224BC">
        <w:rPr>
          <w:rFonts w:ascii="Monotype Corsiva" w:hAnsi="Monotype Corsiva"/>
          <w:b/>
          <w:sz w:val="52"/>
          <w:szCs w:val="52"/>
          <w:lang w:eastAsia="ar-SA"/>
        </w:rPr>
        <w:t xml:space="preserve"> rentrée septembre 2023</w:t>
      </w:r>
      <w:bookmarkStart w:id="0" w:name="_GoBack"/>
      <w:bookmarkEnd w:id="0"/>
    </w:p>
    <w:p w:rsidR="00DB7A5B" w:rsidRDefault="00A81A15" w:rsidP="00DB7A5B">
      <w:pPr>
        <w:rPr>
          <w:rFonts w:ascii="Monotype Corsiva" w:hAnsi="Monotype Corsiva"/>
          <w:b/>
          <w:sz w:val="52"/>
          <w:szCs w:val="52"/>
          <w:lang w:eastAsia="ar-SA"/>
        </w:rPr>
      </w:pPr>
      <w:r w:rsidRPr="00DB7A5B">
        <w:rPr>
          <w:rFonts w:ascii="Comic Sans MS" w:hAnsi="Comic Sans MS"/>
          <w:noProof/>
        </w:rPr>
        <w:drawing>
          <wp:anchor distT="0" distB="0" distL="114300" distR="114300" simplePos="0" relativeHeight="251679744" behindDoc="1" locked="0" layoutInCell="1" allowOverlap="1">
            <wp:simplePos x="0" y="0"/>
            <wp:positionH relativeFrom="margin">
              <wp:align>center</wp:align>
            </wp:positionH>
            <wp:positionV relativeFrom="paragraph">
              <wp:posOffset>86198</wp:posOffset>
            </wp:positionV>
            <wp:extent cx="2007841" cy="1905000"/>
            <wp:effectExtent l="0" t="0" r="0" b="0"/>
            <wp:wrapTight wrapText="bothSides">
              <wp:wrapPolygon edited="0">
                <wp:start x="0" y="0"/>
                <wp:lineTo x="0" y="21384"/>
                <wp:lineTo x="21320" y="21384"/>
                <wp:lineTo x="21320" y="0"/>
                <wp:lineTo x="0" y="0"/>
              </wp:wrapPolygon>
            </wp:wrapTight>
            <wp:docPr id="1" name="Image 1" descr="C:\Users\UTIL1\Desktop\logo e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1\Desktop\logo ecol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7841"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D70" w:rsidRDefault="00882D70" w:rsidP="00DB7A5B">
      <w:pPr>
        <w:jc w:val="center"/>
        <w:rPr>
          <w:rFonts w:ascii="Comic Sans MS" w:hAnsi="Comic Sans MS"/>
        </w:rPr>
      </w:pPr>
    </w:p>
    <w:p w:rsidR="00A81A15" w:rsidRDefault="00A81A15" w:rsidP="00DB7A5B">
      <w:pPr>
        <w:jc w:val="center"/>
        <w:rPr>
          <w:rFonts w:ascii="Monotype Corsiva" w:hAnsi="Monotype Corsiva"/>
          <w:b/>
          <w:sz w:val="52"/>
          <w:szCs w:val="52"/>
          <w:lang w:eastAsia="ar-SA"/>
        </w:rPr>
      </w:pPr>
    </w:p>
    <w:p w:rsidR="00A81A15" w:rsidRDefault="00A81A15" w:rsidP="00DB7A5B">
      <w:pPr>
        <w:jc w:val="center"/>
        <w:rPr>
          <w:rFonts w:ascii="Monotype Corsiva" w:hAnsi="Monotype Corsiva"/>
          <w:b/>
          <w:sz w:val="52"/>
          <w:szCs w:val="52"/>
          <w:lang w:eastAsia="ar-SA"/>
        </w:rPr>
      </w:pPr>
    </w:p>
    <w:p w:rsidR="00A81A15" w:rsidRDefault="00A81A15" w:rsidP="00DB7A5B">
      <w:pPr>
        <w:jc w:val="center"/>
        <w:rPr>
          <w:rFonts w:ascii="Monotype Corsiva" w:hAnsi="Monotype Corsiva"/>
          <w:b/>
          <w:sz w:val="52"/>
          <w:szCs w:val="52"/>
          <w:lang w:eastAsia="ar-SA"/>
        </w:rPr>
      </w:pPr>
    </w:p>
    <w:p w:rsidR="00A81A15" w:rsidRDefault="00A81A15" w:rsidP="00DB7A5B">
      <w:pPr>
        <w:jc w:val="center"/>
        <w:rPr>
          <w:rFonts w:ascii="Monotype Corsiva" w:hAnsi="Monotype Corsiva"/>
          <w:b/>
          <w:sz w:val="52"/>
          <w:szCs w:val="52"/>
          <w:lang w:eastAsia="ar-SA"/>
        </w:rPr>
      </w:pPr>
    </w:p>
    <w:p w:rsidR="00DB7A5B" w:rsidRDefault="00DB7A5B" w:rsidP="00DB7A5B">
      <w:pPr>
        <w:jc w:val="center"/>
        <w:rPr>
          <w:rFonts w:ascii="Comic Sans MS" w:hAnsi="Comic Sans MS"/>
          <w:b/>
          <w:sz w:val="28"/>
          <w:szCs w:val="28"/>
          <w:lang w:eastAsia="ar-SA"/>
        </w:rPr>
      </w:pPr>
      <w:r>
        <w:rPr>
          <w:rFonts w:ascii="Monotype Corsiva" w:hAnsi="Monotype Corsiva"/>
          <w:b/>
          <w:sz w:val="52"/>
          <w:szCs w:val="52"/>
          <w:lang w:eastAsia="ar-SA"/>
        </w:rPr>
        <w:t>Bienvenue à vous et à vos enfants !</w:t>
      </w:r>
    </w:p>
    <w:p w:rsidR="00A81A15" w:rsidRDefault="00A81A15" w:rsidP="00A81A15">
      <w:pPr>
        <w:pStyle w:val="Corpsdetexte"/>
        <w:jc w:val="left"/>
        <w:rPr>
          <w:rFonts w:ascii="Comic Sans MS" w:hAnsi="Comic Sans MS"/>
          <w:sz w:val="24"/>
          <w:szCs w:val="24"/>
          <w:lang w:eastAsia="ar-SA"/>
        </w:rPr>
      </w:pPr>
    </w:p>
    <w:p w:rsidR="00A81A15" w:rsidRDefault="00A81A15" w:rsidP="00DB7A5B">
      <w:pPr>
        <w:pStyle w:val="Corpsdetexte"/>
        <w:ind w:firstLine="567"/>
        <w:jc w:val="left"/>
        <w:rPr>
          <w:rFonts w:ascii="Comic Sans MS" w:hAnsi="Comic Sans MS"/>
          <w:sz w:val="24"/>
          <w:szCs w:val="24"/>
          <w:lang w:eastAsia="ar-SA"/>
        </w:rPr>
      </w:pPr>
    </w:p>
    <w:p w:rsidR="00A81A15" w:rsidRDefault="00A81A15" w:rsidP="00DB7A5B">
      <w:pPr>
        <w:pStyle w:val="Corpsdetexte"/>
        <w:ind w:firstLine="567"/>
        <w:jc w:val="left"/>
        <w:rPr>
          <w:rFonts w:ascii="Comic Sans MS" w:hAnsi="Comic Sans MS"/>
          <w:sz w:val="24"/>
          <w:szCs w:val="24"/>
          <w:lang w:eastAsia="ar-SA"/>
        </w:rPr>
      </w:pPr>
    </w:p>
    <w:p w:rsidR="00DB7A5B" w:rsidRPr="00DB7A5B" w:rsidRDefault="00DB7A5B" w:rsidP="00DB7A5B">
      <w:pPr>
        <w:pStyle w:val="Corpsdetexte"/>
        <w:ind w:firstLine="567"/>
        <w:jc w:val="left"/>
        <w:rPr>
          <w:rFonts w:ascii="Comic Sans MS" w:hAnsi="Comic Sans MS"/>
          <w:sz w:val="24"/>
          <w:szCs w:val="24"/>
          <w:lang w:eastAsia="ar-SA"/>
        </w:rPr>
      </w:pPr>
      <w:r w:rsidRPr="00DB7A5B">
        <w:rPr>
          <w:rFonts w:ascii="Comic Sans MS" w:hAnsi="Comic Sans MS"/>
          <w:sz w:val="24"/>
          <w:szCs w:val="24"/>
          <w:lang w:eastAsia="ar-SA"/>
        </w:rPr>
        <w:t xml:space="preserve">Ce guide pratique élaboré par l’équipe enseignante définit les règles de fonctionnement de l’école </w:t>
      </w:r>
      <w:r>
        <w:rPr>
          <w:rFonts w:ascii="Comic Sans MS" w:hAnsi="Comic Sans MS"/>
          <w:sz w:val="24"/>
          <w:szCs w:val="24"/>
          <w:lang w:eastAsia="ar-SA"/>
        </w:rPr>
        <w:t xml:space="preserve">maternelle </w:t>
      </w:r>
      <w:r w:rsidRPr="00DB7A5B">
        <w:rPr>
          <w:rFonts w:ascii="Comic Sans MS" w:hAnsi="Comic Sans MS"/>
          <w:sz w:val="24"/>
          <w:szCs w:val="24"/>
          <w:lang w:eastAsia="ar-SA"/>
        </w:rPr>
        <w:t>en général et de notre école en particulier. Son but est de faciliter la vie de tous dans l’école.</w:t>
      </w:r>
    </w:p>
    <w:p w:rsidR="00DB7A5B" w:rsidRPr="00DB7A5B" w:rsidRDefault="00DB7A5B" w:rsidP="00DB7A5B">
      <w:pPr>
        <w:rPr>
          <w:sz w:val="24"/>
          <w:szCs w:val="24"/>
          <w:lang w:eastAsia="ar-SA"/>
        </w:rPr>
      </w:pPr>
    </w:p>
    <w:p w:rsidR="00DB7A5B" w:rsidRPr="00DB7A5B" w:rsidRDefault="00DB7A5B" w:rsidP="00DB7A5B">
      <w:pPr>
        <w:ind w:firstLine="567"/>
        <w:rPr>
          <w:rFonts w:ascii="Comic Sans MS" w:hAnsi="Comic Sans MS"/>
          <w:sz w:val="24"/>
          <w:szCs w:val="24"/>
          <w:lang w:eastAsia="ar-SA"/>
        </w:rPr>
      </w:pPr>
      <w:r w:rsidRPr="00DB7A5B">
        <w:rPr>
          <w:rFonts w:ascii="Comic Sans MS" w:hAnsi="Comic Sans MS"/>
          <w:sz w:val="24"/>
          <w:szCs w:val="24"/>
          <w:lang w:eastAsia="ar-SA"/>
        </w:rPr>
        <w:t>L’école maternelle est la première étape du sy</w:t>
      </w:r>
      <w:r w:rsidR="00C258CE">
        <w:rPr>
          <w:rFonts w:ascii="Comic Sans MS" w:hAnsi="Comic Sans MS"/>
          <w:sz w:val="24"/>
          <w:szCs w:val="24"/>
          <w:lang w:eastAsia="ar-SA"/>
        </w:rPr>
        <w:t>stème scolaire français. Elle</w:t>
      </w:r>
      <w:r w:rsidRPr="00DB7A5B">
        <w:rPr>
          <w:rFonts w:ascii="Comic Sans MS" w:hAnsi="Comic Sans MS"/>
          <w:sz w:val="24"/>
          <w:szCs w:val="24"/>
          <w:lang w:eastAsia="ar-SA"/>
        </w:rPr>
        <w:t xml:space="preserve"> n’est pas une garderie. Durant trois ans</w:t>
      </w:r>
      <w:r>
        <w:rPr>
          <w:rFonts w:ascii="Comic Sans MS" w:hAnsi="Comic Sans MS"/>
          <w:sz w:val="24"/>
          <w:szCs w:val="24"/>
          <w:lang w:eastAsia="ar-SA"/>
        </w:rPr>
        <w:t xml:space="preserve"> ou quatre ans</w:t>
      </w:r>
      <w:r w:rsidRPr="00DB7A5B">
        <w:rPr>
          <w:rFonts w:ascii="Comic Sans MS" w:hAnsi="Comic Sans MS"/>
          <w:sz w:val="24"/>
          <w:szCs w:val="24"/>
          <w:lang w:eastAsia="ar-SA"/>
        </w:rPr>
        <w:t xml:space="preserve">, il sera proposé à votre enfant des activités motrices, langagières, mathématiques, logiques, artistiques. Il développera ainsi sa personnalité et fera l’apprentissage de la vie de groupe. </w:t>
      </w:r>
    </w:p>
    <w:p w:rsidR="00DB7A5B" w:rsidRPr="00DB7A5B" w:rsidRDefault="00DB7A5B" w:rsidP="00DB7A5B">
      <w:pPr>
        <w:ind w:firstLine="567"/>
        <w:rPr>
          <w:rFonts w:ascii="Comic Sans MS" w:hAnsi="Comic Sans MS"/>
          <w:b/>
          <w:i/>
          <w:sz w:val="24"/>
          <w:szCs w:val="24"/>
          <w:lang w:eastAsia="ar-SA"/>
        </w:rPr>
      </w:pPr>
      <w:r w:rsidRPr="00DB7A5B">
        <w:rPr>
          <w:rFonts w:ascii="Comic Sans MS" w:hAnsi="Comic Sans MS"/>
          <w:b/>
          <w:i/>
          <w:sz w:val="24"/>
          <w:szCs w:val="24"/>
          <w:lang w:eastAsia="ar-SA"/>
        </w:rPr>
        <w:t>Ces années sont très importantes car elles préparent votre enfant à l’école élémentaire par l’acquisition de techniques précises et par de véritables apprentissages.</w:t>
      </w:r>
      <w:r w:rsidRPr="00DB7A5B">
        <w:rPr>
          <w:rFonts w:ascii="Comic Sans MS" w:hAnsi="Comic Sans MS"/>
          <w:sz w:val="24"/>
          <w:szCs w:val="24"/>
          <w:lang w:eastAsia="ar-SA"/>
        </w:rPr>
        <w:t xml:space="preserve"> </w:t>
      </w:r>
    </w:p>
    <w:p w:rsidR="00DB7A5B" w:rsidRPr="00DB7A5B" w:rsidRDefault="00DB7A5B" w:rsidP="00DB7A5B">
      <w:pPr>
        <w:ind w:firstLine="567"/>
        <w:rPr>
          <w:rFonts w:ascii="Comic Sans MS" w:hAnsi="Comic Sans MS"/>
          <w:b/>
          <w:i/>
          <w:sz w:val="24"/>
          <w:szCs w:val="24"/>
          <w:lang w:eastAsia="ar-SA"/>
        </w:rPr>
      </w:pPr>
      <w:r w:rsidRPr="00DB7A5B">
        <w:rPr>
          <w:rFonts w:ascii="Comic Sans MS" w:hAnsi="Comic Sans MS"/>
          <w:b/>
          <w:i/>
          <w:sz w:val="24"/>
          <w:szCs w:val="24"/>
          <w:lang w:eastAsia="ar-SA"/>
        </w:rPr>
        <w:t xml:space="preserve">L’école maternelle est une vraie école, sa fréquentation régulière, dès la petite section, est indispensable pour que votre enfant s’adapte et progresse. Toutes les absences doivent être signalées. </w:t>
      </w:r>
    </w:p>
    <w:p w:rsidR="00DB7A5B" w:rsidRPr="00DB7A5B" w:rsidRDefault="00DB7A5B" w:rsidP="00DB7A5B">
      <w:pPr>
        <w:pStyle w:val="Corpsdetexte"/>
        <w:ind w:firstLine="567"/>
        <w:jc w:val="left"/>
        <w:rPr>
          <w:rFonts w:ascii="Comic Sans MS" w:hAnsi="Comic Sans MS"/>
          <w:sz w:val="24"/>
          <w:szCs w:val="24"/>
          <w:lang w:eastAsia="ar-SA"/>
        </w:rPr>
      </w:pPr>
      <w:r w:rsidRPr="00DB7A5B">
        <w:rPr>
          <w:rFonts w:ascii="Comic Sans MS" w:hAnsi="Comic Sans MS"/>
          <w:sz w:val="24"/>
          <w:szCs w:val="24"/>
          <w:lang w:eastAsia="ar-SA"/>
        </w:rPr>
        <w:t>Comme toute collectivité, l’école possède un texte qui définit les droits et les devoirs de chacun et les principales règles à respecter</w:t>
      </w:r>
      <w:r w:rsidRPr="00DB7A5B">
        <w:rPr>
          <w:rFonts w:ascii="Comic Sans MS" w:hAnsi="Comic Sans MS"/>
          <w:b/>
          <w:sz w:val="24"/>
          <w:szCs w:val="24"/>
          <w:lang w:eastAsia="ar-SA"/>
        </w:rPr>
        <w:t xml:space="preserve">. </w:t>
      </w:r>
      <w:r w:rsidRPr="00DB7A5B">
        <w:rPr>
          <w:rFonts w:ascii="Comic Sans MS" w:hAnsi="Comic Sans MS"/>
          <w:b/>
          <w:i/>
          <w:sz w:val="24"/>
          <w:szCs w:val="24"/>
          <w:lang w:eastAsia="ar-SA"/>
        </w:rPr>
        <w:t>L’inscription d’un enfant à l’école implique l’acceptation du règlement par ses parents.</w:t>
      </w:r>
      <w:r w:rsidRPr="00DB7A5B">
        <w:rPr>
          <w:rFonts w:ascii="Comic Sans MS" w:hAnsi="Comic Sans MS"/>
          <w:b/>
          <w:sz w:val="24"/>
          <w:szCs w:val="24"/>
          <w:lang w:eastAsia="ar-SA"/>
        </w:rPr>
        <w:t xml:space="preserve"> </w:t>
      </w:r>
      <w:r w:rsidR="00C258CE">
        <w:rPr>
          <w:rFonts w:ascii="Comic Sans MS" w:hAnsi="Comic Sans MS"/>
          <w:sz w:val="24"/>
          <w:szCs w:val="24"/>
          <w:lang w:eastAsia="ar-SA"/>
        </w:rPr>
        <w:t>Le règlement est distribué à chaque enfant</w:t>
      </w:r>
      <w:r w:rsidRPr="00DB7A5B">
        <w:rPr>
          <w:rFonts w:ascii="Comic Sans MS" w:hAnsi="Comic Sans MS"/>
          <w:sz w:val="24"/>
          <w:szCs w:val="24"/>
          <w:lang w:eastAsia="ar-SA"/>
        </w:rPr>
        <w:t xml:space="preserve"> et doit être connu de tous. Le règlement est établi à partir du règlement type départemental et approuvé l</w:t>
      </w:r>
      <w:r>
        <w:rPr>
          <w:rFonts w:ascii="Comic Sans MS" w:hAnsi="Comic Sans MS"/>
          <w:sz w:val="24"/>
          <w:szCs w:val="24"/>
          <w:lang w:eastAsia="ar-SA"/>
        </w:rPr>
        <w:t>ors du premier conseil d’école.</w:t>
      </w:r>
    </w:p>
    <w:p w:rsidR="00DB7A5B" w:rsidRDefault="00DB7A5B" w:rsidP="00DB7A5B">
      <w:pPr>
        <w:rPr>
          <w:rFonts w:ascii="Comic Sans MS" w:hAnsi="Comic Sans MS"/>
          <w:sz w:val="24"/>
          <w:szCs w:val="24"/>
        </w:rPr>
      </w:pPr>
    </w:p>
    <w:p w:rsidR="00DB7A5B" w:rsidRDefault="00575206" w:rsidP="00DB7A5B">
      <w:pPr>
        <w:rPr>
          <w:rFonts w:ascii="Comic Sans MS" w:hAnsi="Comic Sans MS"/>
          <w:sz w:val="24"/>
          <w:szCs w:val="24"/>
        </w:rPr>
      </w:pPr>
      <w:r w:rsidRPr="00575206">
        <w:rPr>
          <w:rFonts w:ascii="Comic Sans MS" w:hAnsi="Comic Sans MS"/>
          <w:b/>
          <w:noProof/>
          <w:sz w:val="28"/>
          <w:szCs w:val="28"/>
          <w:u w:val="single"/>
        </w:rPr>
        <mc:AlternateContent>
          <mc:Choice Requires="wps">
            <w:drawing>
              <wp:anchor distT="45720" distB="45720" distL="114300" distR="114300" simplePos="0" relativeHeight="251663360" behindDoc="0" locked="0" layoutInCell="1" allowOverlap="1">
                <wp:simplePos x="0" y="0"/>
                <wp:positionH relativeFrom="column">
                  <wp:posOffset>951865</wp:posOffset>
                </wp:positionH>
                <wp:positionV relativeFrom="paragraph">
                  <wp:posOffset>5715</wp:posOffset>
                </wp:positionV>
                <wp:extent cx="3762375" cy="1404620"/>
                <wp:effectExtent l="0" t="0" r="28575" b="260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1404620"/>
                        </a:xfrm>
                        <a:prstGeom prst="rect">
                          <a:avLst/>
                        </a:prstGeom>
                        <a:solidFill>
                          <a:srgbClr val="FFFFFF"/>
                        </a:solidFill>
                        <a:ln w="9525">
                          <a:solidFill>
                            <a:srgbClr val="000000"/>
                          </a:solidFill>
                          <a:miter lim="800000"/>
                          <a:headEnd/>
                          <a:tailEnd/>
                        </a:ln>
                      </wps:spPr>
                      <wps:txbx>
                        <w:txbxContent>
                          <w:p w:rsidR="00604D95" w:rsidRDefault="00604D95" w:rsidP="00575206">
                            <w:pPr>
                              <w:jc w:val="center"/>
                              <w:rPr>
                                <w:rFonts w:ascii="Comic Sans MS" w:hAnsi="Comic Sans MS"/>
                                <w:b/>
                                <w:sz w:val="28"/>
                                <w:szCs w:val="28"/>
                              </w:rPr>
                            </w:pPr>
                            <w:r>
                              <w:rPr>
                                <w:rFonts w:ascii="Comic Sans MS" w:hAnsi="Comic Sans MS"/>
                                <w:b/>
                                <w:sz w:val="28"/>
                                <w:szCs w:val="28"/>
                                <w:u w:val="single"/>
                              </w:rPr>
                              <w:t>Coordonnées</w:t>
                            </w:r>
                            <w:r w:rsidRPr="00575206">
                              <w:rPr>
                                <w:rFonts w:ascii="Comic Sans MS" w:hAnsi="Comic Sans MS"/>
                                <w:b/>
                                <w:sz w:val="28"/>
                                <w:szCs w:val="28"/>
                              </w:rPr>
                              <w:t xml:space="preserve"> : </w:t>
                            </w:r>
                          </w:p>
                          <w:p w:rsidR="00604D95" w:rsidRDefault="00604D95" w:rsidP="00575206">
                            <w:pPr>
                              <w:jc w:val="center"/>
                              <w:rPr>
                                <w:rFonts w:ascii="Comic Sans MS" w:hAnsi="Comic Sans MS"/>
                                <w:b/>
                                <w:sz w:val="28"/>
                                <w:szCs w:val="28"/>
                              </w:rPr>
                            </w:pPr>
                          </w:p>
                          <w:p w:rsidR="00604D95" w:rsidRDefault="00604D95" w:rsidP="00575206">
                            <w:pPr>
                              <w:jc w:val="center"/>
                              <w:rPr>
                                <w:rFonts w:ascii="Comic Sans MS" w:hAnsi="Comic Sans MS"/>
                                <w:sz w:val="28"/>
                                <w:szCs w:val="28"/>
                              </w:rPr>
                            </w:pPr>
                            <w:r w:rsidRPr="00575206">
                              <w:rPr>
                                <w:rFonts w:ascii="Comic Sans MS" w:hAnsi="Comic Sans MS"/>
                                <w:sz w:val="28"/>
                                <w:szCs w:val="28"/>
                              </w:rPr>
                              <w:t>04/77/39/07/39</w:t>
                            </w:r>
                            <w:r>
                              <w:rPr>
                                <w:rFonts w:ascii="Comic Sans MS" w:hAnsi="Comic Sans MS"/>
                                <w:sz w:val="28"/>
                                <w:szCs w:val="28"/>
                              </w:rPr>
                              <w:t xml:space="preserve">                                                      </w:t>
                            </w:r>
                          </w:p>
                          <w:p w:rsidR="00604D95" w:rsidRDefault="004224BC" w:rsidP="00575206">
                            <w:pPr>
                              <w:jc w:val="center"/>
                              <w:rPr>
                                <w:rStyle w:val="Lienhypertexte"/>
                                <w:rFonts w:ascii="Comic Sans MS" w:hAnsi="Comic Sans MS"/>
                                <w:sz w:val="28"/>
                                <w:szCs w:val="28"/>
                              </w:rPr>
                            </w:pPr>
                            <w:hyperlink r:id="rId8" w:history="1">
                              <w:r w:rsidR="00604D95" w:rsidRPr="00773A4B">
                                <w:rPr>
                                  <w:rStyle w:val="Lienhypertexte"/>
                                  <w:rFonts w:ascii="Comic Sans MS" w:hAnsi="Comic Sans MS"/>
                                  <w:sz w:val="28"/>
                                  <w:szCs w:val="28"/>
                                </w:rPr>
                                <w:t>Ce.0421864y@ac-lyon.fr</w:t>
                              </w:r>
                            </w:hyperlink>
                          </w:p>
                          <w:p w:rsidR="00FE1A5E" w:rsidRDefault="00FE1A5E" w:rsidP="00575206">
                            <w:pPr>
                              <w:jc w:val="center"/>
                              <w:rPr>
                                <w:rFonts w:ascii="Comic Sans MS" w:hAnsi="Comic Sans MS"/>
                                <w:sz w:val="28"/>
                                <w:szCs w:val="28"/>
                              </w:rPr>
                            </w:pPr>
                            <w:r>
                              <w:rPr>
                                <w:rFonts w:ascii="Comic Sans MS" w:hAnsi="Comic Sans MS"/>
                                <w:sz w:val="28"/>
                                <w:szCs w:val="28"/>
                              </w:rPr>
                              <w:t>Lien site école :</w:t>
                            </w:r>
                          </w:p>
                          <w:p w:rsidR="007862B5" w:rsidRDefault="004224BC" w:rsidP="00575206">
                            <w:pPr>
                              <w:jc w:val="center"/>
                            </w:pPr>
                            <w:hyperlink r:id="rId9" w:history="1">
                              <w:r w:rsidR="007862B5" w:rsidRPr="001C0DCC">
                                <w:rPr>
                                  <w:rStyle w:val="Lienhypertexte"/>
                                </w:rPr>
                                <w:t>https://ecole-de-l-etang.etab.ac-lyon.fr/spip/</w:t>
                              </w:r>
                            </w:hyperlink>
                          </w:p>
                          <w:p w:rsidR="007862B5" w:rsidRDefault="007862B5" w:rsidP="00575206">
                            <w:pPr>
                              <w:jc w:val="center"/>
                            </w:pPr>
                          </w:p>
                          <w:p w:rsidR="00FE1A5E" w:rsidRDefault="00FE1A5E" w:rsidP="00575206">
                            <w:pPr>
                              <w:jc w:val="center"/>
                              <w:rPr>
                                <w:rFonts w:ascii="Comic Sans MS" w:hAnsi="Comic Sans MS"/>
                                <w:sz w:val="28"/>
                                <w:szCs w:val="28"/>
                              </w:rPr>
                            </w:pPr>
                            <w:r>
                              <w:t>ou école étang sur moteur de recherche</w:t>
                            </w:r>
                          </w:p>
                          <w:p w:rsidR="00604D95" w:rsidRDefault="00604D95" w:rsidP="00575206">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74.95pt;margin-top:.45pt;width:296.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">
                <v:textbox style="mso-fit-shape-to-text:t">
                  <w:txbxContent>
                    <w:p w:rsidR="00604D95" w:rsidRDefault="00604D95" w:rsidP="00575206">
                      <w:pPr>
                        <w:jc w:val="center"/>
                        <w:rPr>
                          <w:rFonts w:ascii="Comic Sans MS" w:hAnsi="Comic Sans MS"/>
                          <w:b/>
                          <w:sz w:val="28"/>
                          <w:szCs w:val="28"/>
                        </w:rPr>
                      </w:pPr>
                      <w:r>
                        <w:rPr>
                          <w:rFonts w:ascii="Comic Sans MS" w:hAnsi="Comic Sans MS"/>
                          <w:b/>
                          <w:sz w:val="28"/>
                          <w:szCs w:val="28"/>
                          <w:u w:val="single"/>
                        </w:rPr>
                        <w:t>Coordonnées</w:t>
                      </w:r>
                      <w:r w:rsidRPr="00575206">
                        <w:rPr>
                          <w:rFonts w:ascii="Comic Sans MS" w:hAnsi="Comic Sans MS"/>
                          <w:b/>
                          <w:sz w:val="28"/>
                          <w:szCs w:val="28"/>
                        </w:rPr>
                        <w:t xml:space="preserve"> : </w:t>
                      </w:r>
                    </w:p>
                    <w:p w:rsidR="00604D95" w:rsidRDefault="00604D95" w:rsidP="00575206">
                      <w:pPr>
                        <w:jc w:val="center"/>
                        <w:rPr>
                          <w:rFonts w:ascii="Comic Sans MS" w:hAnsi="Comic Sans MS"/>
                          <w:b/>
                          <w:sz w:val="28"/>
                          <w:szCs w:val="28"/>
                        </w:rPr>
                      </w:pPr>
                    </w:p>
                    <w:p w:rsidR="00604D95" w:rsidRDefault="00604D95" w:rsidP="00575206">
                      <w:pPr>
                        <w:jc w:val="center"/>
                        <w:rPr>
                          <w:rFonts w:ascii="Comic Sans MS" w:hAnsi="Comic Sans MS"/>
                          <w:sz w:val="28"/>
                          <w:szCs w:val="28"/>
                        </w:rPr>
                      </w:pPr>
                      <w:r w:rsidRPr="00575206">
                        <w:rPr>
                          <w:rFonts w:ascii="Comic Sans MS" w:hAnsi="Comic Sans MS"/>
                          <w:sz w:val="28"/>
                          <w:szCs w:val="28"/>
                        </w:rPr>
                        <w:t>04/77/39/07/39</w:t>
                      </w:r>
                      <w:r>
                        <w:rPr>
                          <w:rFonts w:ascii="Comic Sans MS" w:hAnsi="Comic Sans MS"/>
                          <w:sz w:val="28"/>
                          <w:szCs w:val="28"/>
                        </w:rPr>
                        <w:t xml:space="preserve">                                                      </w:t>
                      </w:r>
                    </w:p>
                    <w:p w:rsidR="00604D95" w:rsidRDefault="009A625F" w:rsidP="00575206">
                      <w:pPr>
                        <w:jc w:val="center"/>
                        <w:rPr>
                          <w:rStyle w:val="Lienhypertexte"/>
                          <w:rFonts w:ascii="Comic Sans MS" w:hAnsi="Comic Sans MS"/>
                          <w:sz w:val="28"/>
                          <w:szCs w:val="28"/>
                        </w:rPr>
                      </w:pPr>
                      <w:hyperlink r:id="rId10" w:history="1">
                        <w:r w:rsidR="00604D95" w:rsidRPr="00773A4B">
                          <w:rPr>
                            <w:rStyle w:val="Lienhypertexte"/>
                            <w:rFonts w:ascii="Comic Sans MS" w:hAnsi="Comic Sans MS"/>
                            <w:sz w:val="28"/>
                            <w:szCs w:val="28"/>
                          </w:rPr>
                          <w:t>Ce.0421864y@ac-lyon.fr</w:t>
                        </w:r>
                      </w:hyperlink>
                    </w:p>
                    <w:p w:rsidR="00FE1A5E" w:rsidRDefault="00FE1A5E" w:rsidP="00575206">
                      <w:pPr>
                        <w:jc w:val="center"/>
                        <w:rPr>
                          <w:rFonts w:ascii="Comic Sans MS" w:hAnsi="Comic Sans MS"/>
                          <w:sz w:val="28"/>
                          <w:szCs w:val="28"/>
                        </w:rPr>
                      </w:pPr>
                      <w:r>
                        <w:rPr>
                          <w:rFonts w:ascii="Comic Sans MS" w:hAnsi="Comic Sans MS"/>
                          <w:sz w:val="28"/>
                          <w:szCs w:val="28"/>
                        </w:rPr>
                        <w:t>Lien site école :</w:t>
                      </w:r>
                    </w:p>
                    <w:p w:rsidR="007862B5" w:rsidRDefault="009A625F" w:rsidP="00575206">
                      <w:pPr>
                        <w:jc w:val="center"/>
                      </w:pPr>
                      <w:hyperlink r:id="rId11" w:history="1">
                        <w:r w:rsidR="007862B5" w:rsidRPr="001C0DCC">
                          <w:rPr>
                            <w:rStyle w:val="Lienhypertexte"/>
                          </w:rPr>
                          <w:t>https://ecole-de-l-etang.etab.ac-lyon.fr/spip/</w:t>
                        </w:r>
                      </w:hyperlink>
                    </w:p>
                    <w:p w:rsidR="007862B5" w:rsidRDefault="007862B5" w:rsidP="00575206">
                      <w:pPr>
                        <w:jc w:val="center"/>
                      </w:pPr>
                    </w:p>
                    <w:p w:rsidR="00FE1A5E" w:rsidRDefault="00FE1A5E" w:rsidP="00575206">
                      <w:pPr>
                        <w:jc w:val="center"/>
                        <w:rPr>
                          <w:rFonts w:ascii="Comic Sans MS" w:hAnsi="Comic Sans MS"/>
                          <w:sz w:val="28"/>
                          <w:szCs w:val="28"/>
                        </w:rPr>
                      </w:pPr>
                      <w:proofErr w:type="gramStart"/>
                      <w:r>
                        <w:t>ou</w:t>
                      </w:r>
                      <w:proofErr w:type="gramEnd"/>
                      <w:r>
                        <w:t xml:space="preserve"> école étang sur moteur de recherche</w:t>
                      </w:r>
                    </w:p>
                    <w:p w:rsidR="00604D95" w:rsidRDefault="00604D95" w:rsidP="00575206">
                      <w:pPr>
                        <w:jc w:val="center"/>
                      </w:pPr>
                    </w:p>
                  </w:txbxContent>
                </v:textbox>
                <w10:wrap type="square"/>
              </v:shape>
            </w:pict>
          </mc:Fallback>
        </mc:AlternateContent>
      </w:r>
    </w:p>
    <w:p w:rsidR="00DB7A5B" w:rsidRDefault="00DB7A5B" w:rsidP="00DB7A5B">
      <w:pPr>
        <w:rPr>
          <w:rFonts w:ascii="Comic Sans MS" w:hAnsi="Comic Sans MS"/>
          <w:sz w:val="24"/>
          <w:szCs w:val="24"/>
        </w:rPr>
      </w:pPr>
    </w:p>
    <w:p w:rsidR="00DB7A5B" w:rsidRDefault="00DB7A5B" w:rsidP="00DB7A5B">
      <w:pPr>
        <w:rPr>
          <w:rFonts w:ascii="Comic Sans MS" w:hAnsi="Comic Sans MS"/>
          <w:sz w:val="24"/>
          <w:szCs w:val="24"/>
        </w:rPr>
      </w:pPr>
    </w:p>
    <w:p w:rsidR="00575206" w:rsidRDefault="00575206" w:rsidP="00575206">
      <w:pPr>
        <w:rPr>
          <w:rFonts w:ascii="Comic Sans MS" w:hAnsi="Comic Sans MS"/>
          <w:b/>
          <w:sz w:val="28"/>
          <w:szCs w:val="28"/>
          <w:u w:val="single"/>
        </w:rPr>
      </w:pPr>
    </w:p>
    <w:p w:rsidR="00575206" w:rsidRDefault="00575206" w:rsidP="00C17D77">
      <w:pPr>
        <w:jc w:val="center"/>
        <w:rPr>
          <w:rFonts w:ascii="Comic Sans MS" w:hAnsi="Comic Sans MS"/>
          <w:b/>
          <w:sz w:val="28"/>
          <w:szCs w:val="28"/>
          <w:u w:val="single"/>
        </w:rPr>
      </w:pPr>
    </w:p>
    <w:p w:rsidR="00FE1A5E" w:rsidRDefault="00FE1A5E">
      <w:pPr>
        <w:suppressAutoHyphens w:val="0"/>
        <w:spacing w:after="160" w:line="259" w:lineRule="auto"/>
        <w:rPr>
          <w:rFonts w:ascii="Comic Sans MS" w:hAnsi="Comic Sans MS"/>
          <w:b/>
          <w:sz w:val="28"/>
          <w:szCs w:val="28"/>
          <w:u w:val="single"/>
        </w:rPr>
      </w:pPr>
      <w:r>
        <w:rPr>
          <w:rFonts w:ascii="Comic Sans MS" w:hAnsi="Comic Sans MS"/>
          <w:b/>
          <w:sz w:val="28"/>
          <w:szCs w:val="28"/>
          <w:u w:val="single"/>
        </w:rPr>
        <w:br w:type="page"/>
      </w:r>
    </w:p>
    <w:p w:rsidR="00C17D77" w:rsidRPr="00812E07" w:rsidRDefault="00C17D77" w:rsidP="00C17D77">
      <w:pPr>
        <w:jc w:val="center"/>
        <w:rPr>
          <w:rFonts w:ascii="Comic Sans MS" w:hAnsi="Comic Sans MS"/>
          <w:b/>
          <w:sz w:val="28"/>
          <w:szCs w:val="28"/>
          <w:u w:val="single"/>
        </w:rPr>
      </w:pPr>
      <w:r w:rsidRPr="00812E07">
        <w:rPr>
          <w:rFonts w:ascii="Comic Sans MS" w:hAnsi="Comic Sans MS"/>
          <w:b/>
          <w:sz w:val="28"/>
          <w:szCs w:val="28"/>
          <w:u w:val="single"/>
        </w:rPr>
        <w:lastRenderedPageBreak/>
        <w:t>Horaires école de l’étang</w:t>
      </w:r>
    </w:p>
    <w:p w:rsidR="00060E94" w:rsidRPr="00060E94" w:rsidRDefault="00060E94" w:rsidP="00060E94">
      <w:pPr>
        <w:suppressAutoHyphens w:val="0"/>
        <w:rPr>
          <w:sz w:val="24"/>
          <w:szCs w:val="24"/>
        </w:rPr>
      </w:pPr>
    </w:p>
    <w:tbl>
      <w:tblPr>
        <w:tblW w:w="0" w:type="auto"/>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firstRow="1" w:lastRow="0" w:firstColumn="1" w:lastColumn="0" w:noHBand="0" w:noVBand="1"/>
      </w:tblPr>
      <w:tblGrid>
        <w:gridCol w:w="2613"/>
        <w:gridCol w:w="2613"/>
        <w:gridCol w:w="2612"/>
        <w:gridCol w:w="2612"/>
      </w:tblGrid>
      <w:tr w:rsidR="00060E94" w:rsidRPr="00060E94" w:rsidTr="00757578">
        <w:trPr>
          <w:trHeight w:val="417"/>
        </w:trPr>
        <w:tc>
          <w:tcPr>
            <w:tcW w:w="261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060E94" w:rsidRP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b/>
                <w:bCs/>
                <w:color w:val="000000"/>
                <w:sz w:val="18"/>
                <w:szCs w:val="18"/>
              </w:rPr>
              <w:t>lundi</w:t>
            </w:r>
          </w:p>
        </w:tc>
        <w:tc>
          <w:tcPr>
            <w:tcW w:w="261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060E94" w:rsidRP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b/>
                <w:bCs/>
                <w:color w:val="000000"/>
                <w:sz w:val="18"/>
                <w:szCs w:val="18"/>
              </w:rPr>
              <w:t>mardi</w:t>
            </w:r>
          </w:p>
        </w:tc>
        <w:tc>
          <w:tcPr>
            <w:tcW w:w="261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060E94" w:rsidRP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b/>
                <w:bCs/>
                <w:color w:val="000000"/>
                <w:sz w:val="18"/>
                <w:szCs w:val="18"/>
              </w:rPr>
              <w:t>jeudi</w:t>
            </w:r>
          </w:p>
        </w:tc>
        <w:tc>
          <w:tcPr>
            <w:tcW w:w="261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060E94" w:rsidRP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b/>
                <w:bCs/>
                <w:color w:val="000000"/>
                <w:sz w:val="18"/>
                <w:szCs w:val="18"/>
              </w:rPr>
              <w:t>vendredi</w:t>
            </w:r>
          </w:p>
        </w:tc>
      </w:tr>
      <w:tr w:rsidR="00060E94" w:rsidRPr="00060E94" w:rsidTr="00757578">
        <w:trPr>
          <w:trHeight w:val="994"/>
        </w:trPr>
        <w:tc>
          <w:tcPr>
            <w:tcW w:w="261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060E94" w:rsidRP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7h30-8h</w:t>
            </w:r>
            <w:r>
              <w:rPr>
                <w:rFonts w:ascii="Helvetica" w:hAnsi="Helvetica" w:cs="Helvetica"/>
                <w:color w:val="000000"/>
                <w:sz w:val="18"/>
                <w:szCs w:val="18"/>
              </w:rPr>
              <w:t>00</w:t>
            </w:r>
          </w:p>
          <w:p w:rsid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garderie</w:t>
            </w:r>
            <w:r>
              <w:rPr>
                <w:rFonts w:ascii="Helvetica" w:hAnsi="Helvetica" w:cs="Helvetica"/>
                <w:color w:val="000000"/>
                <w:sz w:val="18"/>
                <w:szCs w:val="18"/>
              </w:rPr>
              <w:t xml:space="preserve"> municipale</w:t>
            </w:r>
          </w:p>
          <w:p w:rsidR="00060E94" w:rsidRP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i/>
                <w:iCs/>
                <w:color w:val="000000"/>
                <w:sz w:val="18"/>
                <w:szCs w:val="18"/>
              </w:rPr>
              <w:t>avec participation financière des familles</w:t>
            </w:r>
          </w:p>
        </w:tc>
        <w:tc>
          <w:tcPr>
            <w:tcW w:w="261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757578" w:rsidRPr="00060E94" w:rsidRDefault="00757578" w:rsidP="00757578">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7h30-8h</w:t>
            </w:r>
            <w:r>
              <w:rPr>
                <w:rFonts w:ascii="Helvetica" w:hAnsi="Helvetica" w:cs="Helvetica"/>
                <w:color w:val="000000"/>
                <w:sz w:val="18"/>
                <w:szCs w:val="18"/>
              </w:rPr>
              <w:t>00</w:t>
            </w:r>
          </w:p>
          <w:p w:rsidR="00757578" w:rsidRDefault="00757578" w:rsidP="00757578">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garderie</w:t>
            </w:r>
            <w:r>
              <w:rPr>
                <w:rFonts w:ascii="Helvetica" w:hAnsi="Helvetica" w:cs="Helvetica"/>
                <w:color w:val="000000"/>
                <w:sz w:val="18"/>
                <w:szCs w:val="18"/>
              </w:rPr>
              <w:t xml:space="preserve"> municipale</w:t>
            </w:r>
          </w:p>
          <w:p w:rsidR="00060E94" w:rsidRPr="00060E94" w:rsidRDefault="00757578" w:rsidP="00757578">
            <w:pPr>
              <w:suppressAutoHyphens w:val="0"/>
              <w:spacing w:after="150"/>
              <w:jc w:val="center"/>
              <w:rPr>
                <w:rFonts w:ascii="Helvetica" w:hAnsi="Helvetica" w:cs="Helvetica"/>
                <w:color w:val="000000"/>
                <w:sz w:val="18"/>
                <w:szCs w:val="18"/>
              </w:rPr>
            </w:pPr>
            <w:r w:rsidRPr="00060E94">
              <w:rPr>
                <w:rFonts w:ascii="Helvetica" w:hAnsi="Helvetica" w:cs="Helvetica"/>
                <w:i/>
                <w:iCs/>
                <w:color w:val="000000"/>
                <w:sz w:val="18"/>
                <w:szCs w:val="18"/>
              </w:rPr>
              <w:t>avec participation financière des familles</w:t>
            </w:r>
          </w:p>
        </w:tc>
        <w:tc>
          <w:tcPr>
            <w:tcW w:w="261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757578" w:rsidRPr="00060E94" w:rsidRDefault="00757578" w:rsidP="00757578">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7h30-8h</w:t>
            </w:r>
            <w:r>
              <w:rPr>
                <w:rFonts w:ascii="Helvetica" w:hAnsi="Helvetica" w:cs="Helvetica"/>
                <w:color w:val="000000"/>
                <w:sz w:val="18"/>
                <w:szCs w:val="18"/>
              </w:rPr>
              <w:t>00</w:t>
            </w:r>
          </w:p>
          <w:p w:rsidR="00757578" w:rsidRDefault="00757578" w:rsidP="00757578">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garderie</w:t>
            </w:r>
            <w:r>
              <w:rPr>
                <w:rFonts w:ascii="Helvetica" w:hAnsi="Helvetica" w:cs="Helvetica"/>
                <w:color w:val="000000"/>
                <w:sz w:val="18"/>
                <w:szCs w:val="18"/>
              </w:rPr>
              <w:t xml:space="preserve"> municipale</w:t>
            </w:r>
          </w:p>
          <w:p w:rsidR="00060E94" w:rsidRPr="00060E94" w:rsidRDefault="00757578" w:rsidP="00757578">
            <w:pPr>
              <w:suppressAutoHyphens w:val="0"/>
              <w:spacing w:after="150"/>
              <w:jc w:val="center"/>
              <w:rPr>
                <w:rFonts w:ascii="Helvetica" w:hAnsi="Helvetica" w:cs="Helvetica"/>
                <w:color w:val="000000"/>
                <w:sz w:val="18"/>
                <w:szCs w:val="18"/>
              </w:rPr>
            </w:pPr>
            <w:r w:rsidRPr="00060E94">
              <w:rPr>
                <w:rFonts w:ascii="Helvetica" w:hAnsi="Helvetica" w:cs="Helvetica"/>
                <w:i/>
                <w:iCs/>
                <w:color w:val="000000"/>
                <w:sz w:val="18"/>
                <w:szCs w:val="18"/>
              </w:rPr>
              <w:t>avec participation financière des familles</w:t>
            </w:r>
          </w:p>
        </w:tc>
        <w:tc>
          <w:tcPr>
            <w:tcW w:w="261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757578" w:rsidRPr="00060E94" w:rsidRDefault="00757578" w:rsidP="00757578">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7h30-8h</w:t>
            </w:r>
            <w:r>
              <w:rPr>
                <w:rFonts w:ascii="Helvetica" w:hAnsi="Helvetica" w:cs="Helvetica"/>
                <w:color w:val="000000"/>
                <w:sz w:val="18"/>
                <w:szCs w:val="18"/>
              </w:rPr>
              <w:t>00</w:t>
            </w:r>
          </w:p>
          <w:p w:rsidR="00757578" w:rsidRDefault="00757578" w:rsidP="00757578">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garderie</w:t>
            </w:r>
            <w:r>
              <w:rPr>
                <w:rFonts w:ascii="Helvetica" w:hAnsi="Helvetica" w:cs="Helvetica"/>
                <w:color w:val="000000"/>
                <w:sz w:val="18"/>
                <w:szCs w:val="18"/>
              </w:rPr>
              <w:t xml:space="preserve"> municipale</w:t>
            </w:r>
          </w:p>
          <w:p w:rsidR="00060E94" w:rsidRPr="00060E94" w:rsidRDefault="00757578" w:rsidP="00757578">
            <w:pPr>
              <w:suppressAutoHyphens w:val="0"/>
              <w:spacing w:after="150"/>
              <w:jc w:val="center"/>
              <w:rPr>
                <w:rFonts w:ascii="Helvetica" w:hAnsi="Helvetica" w:cs="Helvetica"/>
                <w:color w:val="000000"/>
                <w:sz w:val="18"/>
                <w:szCs w:val="18"/>
              </w:rPr>
            </w:pPr>
            <w:r w:rsidRPr="00060E94">
              <w:rPr>
                <w:rFonts w:ascii="Helvetica" w:hAnsi="Helvetica" w:cs="Helvetica"/>
                <w:i/>
                <w:iCs/>
                <w:color w:val="000000"/>
                <w:sz w:val="18"/>
                <w:szCs w:val="18"/>
              </w:rPr>
              <w:t>avec participation financière des familles</w:t>
            </w:r>
          </w:p>
        </w:tc>
      </w:tr>
      <w:tr w:rsidR="00060E94" w:rsidRPr="00060E94" w:rsidTr="00757578">
        <w:trPr>
          <w:trHeight w:val="275"/>
        </w:trPr>
        <w:tc>
          <w:tcPr>
            <w:tcW w:w="261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757578" w:rsidRPr="00060E94" w:rsidRDefault="00757578" w:rsidP="00757578">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8h00</w:t>
            </w:r>
            <w:r w:rsidR="00426EF0">
              <w:rPr>
                <w:rFonts w:ascii="Helvetica" w:hAnsi="Helvetica" w:cs="Helvetica"/>
                <w:color w:val="000000"/>
                <w:sz w:val="18"/>
                <w:szCs w:val="18"/>
              </w:rPr>
              <w:t>-8h15</w:t>
            </w:r>
          </w:p>
          <w:p w:rsidR="00060E94" w:rsidRPr="00060E94" w:rsidRDefault="00757578" w:rsidP="00757578">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garderie</w:t>
            </w:r>
            <w:r>
              <w:rPr>
                <w:rFonts w:ascii="Helvetica" w:hAnsi="Helvetica" w:cs="Helvetica"/>
                <w:color w:val="000000"/>
                <w:sz w:val="18"/>
                <w:szCs w:val="18"/>
              </w:rPr>
              <w:t xml:space="preserve"> municipale</w:t>
            </w:r>
          </w:p>
        </w:tc>
        <w:tc>
          <w:tcPr>
            <w:tcW w:w="261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757578" w:rsidRPr="00060E94" w:rsidRDefault="00757578" w:rsidP="00757578">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8h00</w:t>
            </w:r>
            <w:r w:rsidR="00426EF0">
              <w:rPr>
                <w:rFonts w:ascii="Helvetica" w:hAnsi="Helvetica" w:cs="Helvetica"/>
                <w:color w:val="000000"/>
                <w:sz w:val="18"/>
                <w:szCs w:val="18"/>
              </w:rPr>
              <w:t>-8h15</w:t>
            </w:r>
          </w:p>
          <w:p w:rsidR="00060E94" w:rsidRPr="00060E94" w:rsidRDefault="00757578" w:rsidP="00757578">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garderie</w:t>
            </w:r>
            <w:r>
              <w:rPr>
                <w:rFonts w:ascii="Helvetica" w:hAnsi="Helvetica" w:cs="Helvetica"/>
                <w:color w:val="000000"/>
                <w:sz w:val="18"/>
                <w:szCs w:val="18"/>
              </w:rPr>
              <w:t xml:space="preserve"> municipale</w:t>
            </w:r>
          </w:p>
        </w:tc>
        <w:tc>
          <w:tcPr>
            <w:tcW w:w="261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757578" w:rsidRPr="00060E94" w:rsidRDefault="00757578" w:rsidP="00757578">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8h00</w:t>
            </w:r>
            <w:r w:rsidR="00426EF0">
              <w:rPr>
                <w:rFonts w:ascii="Helvetica" w:hAnsi="Helvetica" w:cs="Helvetica"/>
                <w:color w:val="000000"/>
                <w:sz w:val="18"/>
                <w:szCs w:val="18"/>
              </w:rPr>
              <w:t>-8h15</w:t>
            </w:r>
          </w:p>
          <w:p w:rsidR="00060E94" w:rsidRPr="00060E94" w:rsidRDefault="00757578" w:rsidP="00757578">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garderie</w:t>
            </w:r>
            <w:r>
              <w:rPr>
                <w:rFonts w:ascii="Helvetica" w:hAnsi="Helvetica" w:cs="Helvetica"/>
                <w:color w:val="000000"/>
                <w:sz w:val="18"/>
                <w:szCs w:val="18"/>
              </w:rPr>
              <w:t xml:space="preserve"> municipale</w:t>
            </w:r>
          </w:p>
        </w:tc>
        <w:tc>
          <w:tcPr>
            <w:tcW w:w="261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757578" w:rsidRPr="00060E94" w:rsidRDefault="00757578" w:rsidP="00757578">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8h00</w:t>
            </w:r>
            <w:r w:rsidR="00426EF0">
              <w:rPr>
                <w:rFonts w:ascii="Helvetica" w:hAnsi="Helvetica" w:cs="Helvetica"/>
                <w:color w:val="000000"/>
                <w:sz w:val="18"/>
                <w:szCs w:val="18"/>
              </w:rPr>
              <w:t>-8h15</w:t>
            </w:r>
          </w:p>
          <w:p w:rsidR="00060E94" w:rsidRPr="00060E94" w:rsidRDefault="00757578" w:rsidP="00757578">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garderie</w:t>
            </w:r>
            <w:r>
              <w:rPr>
                <w:rFonts w:ascii="Helvetica" w:hAnsi="Helvetica" w:cs="Helvetica"/>
                <w:color w:val="000000"/>
                <w:sz w:val="18"/>
                <w:szCs w:val="18"/>
              </w:rPr>
              <w:t xml:space="preserve"> municipale</w:t>
            </w:r>
          </w:p>
        </w:tc>
      </w:tr>
      <w:tr w:rsidR="00757578" w:rsidRPr="00060E94" w:rsidTr="00757578">
        <w:trPr>
          <w:trHeight w:val="275"/>
        </w:trPr>
        <w:tc>
          <w:tcPr>
            <w:tcW w:w="261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757578" w:rsidRPr="00060E94" w:rsidRDefault="00757578" w:rsidP="00A20639">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8h20-8h3</w:t>
            </w:r>
            <w:r w:rsidRPr="00060E94">
              <w:rPr>
                <w:rFonts w:ascii="Helvetica" w:hAnsi="Helvetica" w:cs="Helvetica"/>
                <w:color w:val="000000"/>
                <w:sz w:val="18"/>
                <w:szCs w:val="18"/>
              </w:rPr>
              <w:t>0</w:t>
            </w:r>
          </w:p>
          <w:p w:rsidR="00757578" w:rsidRDefault="00757578" w:rsidP="00A20639">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accueil en classe</w:t>
            </w:r>
          </w:p>
          <w:p w:rsidR="00757578" w:rsidRPr="00060E94" w:rsidRDefault="00757578" w:rsidP="00A20639">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jusqu’à 8h40 pour maternelle</w:t>
            </w:r>
          </w:p>
        </w:tc>
        <w:tc>
          <w:tcPr>
            <w:tcW w:w="261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757578" w:rsidRPr="00060E94" w:rsidRDefault="00757578" w:rsidP="00757578">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8h20-8h3</w:t>
            </w:r>
            <w:r w:rsidRPr="00060E94">
              <w:rPr>
                <w:rFonts w:ascii="Helvetica" w:hAnsi="Helvetica" w:cs="Helvetica"/>
                <w:color w:val="000000"/>
                <w:sz w:val="18"/>
                <w:szCs w:val="18"/>
              </w:rPr>
              <w:t>0</w:t>
            </w:r>
          </w:p>
          <w:p w:rsidR="00757578" w:rsidRDefault="00757578" w:rsidP="00757578">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accueil en classe</w:t>
            </w:r>
          </w:p>
          <w:p w:rsidR="00757578" w:rsidRPr="00060E94" w:rsidRDefault="00757578" w:rsidP="00757578">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jusqu’à 8h40 pour maternelle</w:t>
            </w:r>
          </w:p>
        </w:tc>
        <w:tc>
          <w:tcPr>
            <w:tcW w:w="261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757578" w:rsidRPr="00060E94" w:rsidRDefault="00757578" w:rsidP="00757578">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8h20-8h3</w:t>
            </w:r>
            <w:r w:rsidRPr="00060E94">
              <w:rPr>
                <w:rFonts w:ascii="Helvetica" w:hAnsi="Helvetica" w:cs="Helvetica"/>
                <w:color w:val="000000"/>
                <w:sz w:val="18"/>
                <w:szCs w:val="18"/>
              </w:rPr>
              <w:t>0</w:t>
            </w:r>
          </w:p>
          <w:p w:rsidR="00757578" w:rsidRDefault="00757578" w:rsidP="00757578">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accueil en classe</w:t>
            </w:r>
          </w:p>
          <w:p w:rsidR="00757578" w:rsidRPr="00060E94" w:rsidRDefault="00757578" w:rsidP="00757578">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jusqu’à 8h40 pour maternelle</w:t>
            </w:r>
          </w:p>
        </w:tc>
        <w:tc>
          <w:tcPr>
            <w:tcW w:w="261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757578" w:rsidRPr="00060E94" w:rsidRDefault="00757578" w:rsidP="00757578">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8h20-8h3</w:t>
            </w:r>
            <w:r w:rsidRPr="00060E94">
              <w:rPr>
                <w:rFonts w:ascii="Helvetica" w:hAnsi="Helvetica" w:cs="Helvetica"/>
                <w:color w:val="000000"/>
                <w:sz w:val="18"/>
                <w:szCs w:val="18"/>
              </w:rPr>
              <w:t>0</w:t>
            </w:r>
          </w:p>
          <w:p w:rsidR="00757578" w:rsidRDefault="00757578" w:rsidP="00757578">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accueil en classe</w:t>
            </w:r>
          </w:p>
          <w:p w:rsidR="00757578" w:rsidRPr="00060E94" w:rsidRDefault="00757578" w:rsidP="00757578">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jusqu’à 8h40 pour maternelle</w:t>
            </w:r>
          </w:p>
        </w:tc>
      </w:tr>
      <w:tr w:rsidR="00060E94" w:rsidRPr="00060E94" w:rsidTr="00920F7F">
        <w:trPr>
          <w:trHeight w:val="836"/>
        </w:trPr>
        <w:tc>
          <w:tcPr>
            <w:tcW w:w="261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060E94" w:rsidRP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8h30 – 11h45</w:t>
            </w:r>
          </w:p>
          <w:p w:rsidR="00060E94" w:rsidRPr="00060E94" w:rsidRDefault="00060E94" w:rsidP="00757578">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temps scolaire</w:t>
            </w:r>
          </w:p>
        </w:tc>
        <w:tc>
          <w:tcPr>
            <w:tcW w:w="261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757578" w:rsidRPr="00060E94" w:rsidRDefault="00757578" w:rsidP="00757578">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8h30 – 11h45</w:t>
            </w:r>
          </w:p>
          <w:p w:rsidR="00060E94" w:rsidRPr="00060E94" w:rsidRDefault="00757578" w:rsidP="00757578">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temps scolaire</w:t>
            </w:r>
          </w:p>
        </w:tc>
        <w:tc>
          <w:tcPr>
            <w:tcW w:w="261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757578" w:rsidRPr="00060E94" w:rsidRDefault="00757578" w:rsidP="00757578">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8h30 – 11h45</w:t>
            </w:r>
          </w:p>
          <w:p w:rsidR="00060E94" w:rsidRPr="00060E94" w:rsidRDefault="00757578" w:rsidP="00757578">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temps scolaire</w:t>
            </w:r>
          </w:p>
        </w:tc>
        <w:tc>
          <w:tcPr>
            <w:tcW w:w="261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757578" w:rsidRPr="00060E94" w:rsidRDefault="00757578" w:rsidP="00757578">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8h30 – 11h45</w:t>
            </w:r>
          </w:p>
          <w:p w:rsidR="00060E94" w:rsidRPr="00060E94" w:rsidRDefault="00757578" w:rsidP="00757578">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temps scolaire</w:t>
            </w:r>
          </w:p>
        </w:tc>
      </w:tr>
      <w:tr w:rsidR="00060E94" w:rsidRPr="00060E94" w:rsidTr="00757578">
        <w:trPr>
          <w:trHeight w:val="835"/>
        </w:trPr>
        <w:tc>
          <w:tcPr>
            <w:tcW w:w="261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060E94" w:rsidRDefault="00111155" w:rsidP="00060E94">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11h45 – 13h20</w:t>
            </w:r>
          </w:p>
          <w:p w:rsidR="001B467B" w:rsidRPr="001B467B" w:rsidRDefault="001B467B" w:rsidP="00060E94">
            <w:pPr>
              <w:suppressAutoHyphens w:val="0"/>
              <w:spacing w:after="150"/>
              <w:jc w:val="center"/>
              <w:rPr>
                <w:rFonts w:ascii="Helvetica" w:hAnsi="Helvetica" w:cs="Helvetica"/>
                <w:color w:val="000000"/>
                <w:sz w:val="16"/>
                <w:szCs w:val="16"/>
              </w:rPr>
            </w:pPr>
            <w:r w:rsidRPr="001B467B">
              <w:rPr>
                <w:rFonts w:ascii="Helvetica" w:hAnsi="Helvetica" w:cs="Helvetica"/>
                <w:color w:val="000000"/>
                <w:sz w:val="16"/>
                <w:szCs w:val="16"/>
              </w:rPr>
              <w:t>à partir de 11h35 pour maternelle</w:t>
            </w:r>
          </w:p>
          <w:p w:rsidR="00060E94" w:rsidRP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pause méridienne</w:t>
            </w:r>
          </w:p>
        </w:tc>
        <w:tc>
          <w:tcPr>
            <w:tcW w:w="261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1B467B" w:rsidRDefault="001B467B" w:rsidP="001B467B">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11h45 – 13h20</w:t>
            </w:r>
          </w:p>
          <w:p w:rsidR="001B467B" w:rsidRPr="001B467B" w:rsidRDefault="001B467B" w:rsidP="001B467B">
            <w:pPr>
              <w:suppressAutoHyphens w:val="0"/>
              <w:spacing w:after="150"/>
              <w:jc w:val="center"/>
              <w:rPr>
                <w:rFonts w:ascii="Helvetica" w:hAnsi="Helvetica" w:cs="Helvetica"/>
                <w:color w:val="000000"/>
                <w:sz w:val="16"/>
                <w:szCs w:val="16"/>
              </w:rPr>
            </w:pPr>
            <w:r w:rsidRPr="001B467B">
              <w:rPr>
                <w:rFonts w:ascii="Helvetica" w:hAnsi="Helvetica" w:cs="Helvetica"/>
                <w:color w:val="000000"/>
                <w:sz w:val="16"/>
                <w:szCs w:val="16"/>
              </w:rPr>
              <w:t>à partir de 11h35 pour maternelle</w:t>
            </w:r>
          </w:p>
          <w:p w:rsidR="00060E94" w:rsidRPr="00060E94" w:rsidRDefault="001B467B" w:rsidP="001B467B">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pause méridienne</w:t>
            </w:r>
          </w:p>
        </w:tc>
        <w:tc>
          <w:tcPr>
            <w:tcW w:w="261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1B467B" w:rsidRDefault="001B467B" w:rsidP="001B467B">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11h45 – 13h20</w:t>
            </w:r>
          </w:p>
          <w:p w:rsidR="001B467B" w:rsidRPr="001B467B" w:rsidRDefault="001B467B" w:rsidP="001B467B">
            <w:pPr>
              <w:suppressAutoHyphens w:val="0"/>
              <w:spacing w:after="150"/>
              <w:jc w:val="center"/>
              <w:rPr>
                <w:rFonts w:ascii="Helvetica" w:hAnsi="Helvetica" w:cs="Helvetica"/>
                <w:color w:val="000000"/>
                <w:sz w:val="16"/>
                <w:szCs w:val="16"/>
              </w:rPr>
            </w:pPr>
            <w:r w:rsidRPr="001B467B">
              <w:rPr>
                <w:rFonts w:ascii="Helvetica" w:hAnsi="Helvetica" w:cs="Helvetica"/>
                <w:color w:val="000000"/>
                <w:sz w:val="16"/>
                <w:szCs w:val="16"/>
              </w:rPr>
              <w:t>à partir de 11h35 pour maternelle</w:t>
            </w:r>
          </w:p>
          <w:p w:rsidR="00060E94" w:rsidRPr="00060E94" w:rsidRDefault="001B467B" w:rsidP="001B467B">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pause méridienne</w:t>
            </w:r>
          </w:p>
        </w:tc>
        <w:tc>
          <w:tcPr>
            <w:tcW w:w="261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1B467B" w:rsidRDefault="001B467B" w:rsidP="001B467B">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11h45 – 13h20</w:t>
            </w:r>
          </w:p>
          <w:p w:rsidR="001B467B" w:rsidRPr="001B467B" w:rsidRDefault="001B467B" w:rsidP="001B467B">
            <w:pPr>
              <w:suppressAutoHyphens w:val="0"/>
              <w:spacing w:after="150"/>
              <w:jc w:val="center"/>
              <w:rPr>
                <w:rFonts w:ascii="Helvetica" w:hAnsi="Helvetica" w:cs="Helvetica"/>
                <w:color w:val="000000"/>
                <w:sz w:val="16"/>
                <w:szCs w:val="16"/>
              </w:rPr>
            </w:pPr>
            <w:r w:rsidRPr="001B467B">
              <w:rPr>
                <w:rFonts w:ascii="Helvetica" w:hAnsi="Helvetica" w:cs="Helvetica"/>
                <w:color w:val="000000"/>
                <w:sz w:val="16"/>
                <w:szCs w:val="16"/>
              </w:rPr>
              <w:t>à partir de 11h35 pour maternelle</w:t>
            </w:r>
          </w:p>
          <w:p w:rsidR="00060E94" w:rsidRPr="00060E94" w:rsidRDefault="001B467B" w:rsidP="001B467B">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pause méridienne</w:t>
            </w:r>
          </w:p>
        </w:tc>
      </w:tr>
      <w:tr w:rsidR="00757578" w:rsidRPr="00060E94" w:rsidTr="00A20639">
        <w:trPr>
          <w:trHeight w:val="275"/>
        </w:trPr>
        <w:tc>
          <w:tcPr>
            <w:tcW w:w="261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757578" w:rsidRPr="00060E94" w:rsidRDefault="00757578" w:rsidP="00A20639">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13h20-13h3</w:t>
            </w:r>
            <w:r w:rsidRPr="00060E94">
              <w:rPr>
                <w:rFonts w:ascii="Helvetica" w:hAnsi="Helvetica" w:cs="Helvetica"/>
                <w:color w:val="000000"/>
                <w:sz w:val="18"/>
                <w:szCs w:val="18"/>
              </w:rPr>
              <w:t>0</w:t>
            </w:r>
          </w:p>
          <w:p w:rsidR="00757578" w:rsidRPr="00060E94" w:rsidRDefault="00757578" w:rsidP="001B467B">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accueil en classe</w:t>
            </w:r>
          </w:p>
        </w:tc>
        <w:tc>
          <w:tcPr>
            <w:tcW w:w="2613"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1B467B" w:rsidRPr="00060E94" w:rsidRDefault="001B467B" w:rsidP="001B467B">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13h20-13h3</w:t>
            </w:r>
            <w:r w:rsidRPr="00060E94">
              <w:rPr>
                <w:rFonts w:ascii="Helvetica" w:hAnsi="Helvetica" w:cs="Helvetica"/>
                <w:color w:val="000000"/>
                <w:sz w:val="18"/>
                <w:szCs w:val="18"/>
              </w:rPr>
              <w:t>0</w:t>
            </w:r>
          </w:p>
          <w:p w:rsidR="00757578" w:rsidRPr="00060E94" w:rsidRDefault="001B467B" w:rsidP="001B467B">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accueil en classe</w:t>
            </w:r>
          </w:p>
        </w:tc>
        <w:tc>
          <w:tcPr>
            <w:tcW w:w="261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1B467B" w:rsidRPr="00060E94" w:rsidRDefault="001B467B" w:rsidP="001B467B">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13h20-13h3</w:t>
            </w:r>
            <w:r w:rsidRPr="00060E94">
              <w:rPr>
                <w:rFonts w:ascii="Helvetica" w:hAnsi="Helvetica" w:cs="Helvetica"/>
                <w:color w:val="000000"/>
                <w:sz w:val="18"/>
                <w:szCs w:val="18"/>
              </w:rPr>
              <w:t>0</w:t>
            </w:r>
          </w:p>
          <w:p w:rsidR="00757578" w:rsidRPr="00060E94" w:rsidRDefault="001B467B" w:rsidP="001B467B">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accueil en classe</w:t>
            </w:r>
          </w:p>
        </w:tc>
        <w:tc>
          <w:tcPr>
            <w:tcW w:w="2612"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rsidR="001B467B" w:rsidRPr="00060E94" w:rsidRDefault="001B467B" w:rsidP="001B467B">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13h20-13h3</w:t>
            </w:r>
            <w:r w:rsidRPr="00060E94">
              <w:rPr>
                <w:rFonts w:ascii="Helvetica" w:hAnsi="Helvetica" w:cs="Helvetica"/>
                <w:color w:val="000000"/>
                <w:sz w:val="18"/>
                <w:szCs w:val="18"/>
              </w:rPr>
              <w:t>0</w:t>
            </w:r>
          </w:p>
          <w:p w:rsidR="00757578" w:rsidRPr="00060E94" w:rsidRDefault="001B467B" w:rsidP="001B467B">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accueil en classe</w:t>
            </w:r>
          </w:p>
        </w:tc>
      </w:tr>
      <w:tr w:rsidR="00060E94" w:rsidRPr="00060E94" w:rsidTr="00920F7F">
        <w:trPr>
          <w:trHeight w:val="890"/>
        </w:trPr>
        <w:tc>
          <w:tcPr>
            <w:tcW w:w="261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060E94" w:rsidRPr="00060E94" w:rsidRDefault="00757578" w:rsidP="00060E94">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13h30</w:t>
            </w:r>
            <w:r w:rsidR="00060E94" w:rsidRPr="00060E94">
              <w:rPr>
                <w:rFonts w:ascii="Helvetica" w:hAnsi="Helvetica" w:cs="Helvetica"/>
                <w:color w:val="000000"/>
                <w:sz w:val="18"/>
                <w:szCs w:val="18"/>
              </w:rPr>
              <w:t>-16h15</w:t>
            </w:r>
          </w:p>
          <w:p w:rsidR="00060E94" w:rsidRPr="00060E94" w:rsidRDefault="00060E94" w:rsidP="00757578">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temps scolaire</w:t>
            </w:r>
          </w:p>
        </w:tc>
        <w:tc>
          <w:tcPr>
            <w:tcW w:w="2613"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757578" w:rsidRPr="00060E94" w:rsidRDefault="00757578" w:rsidP="00757578">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13h30</w:t>
            </w:r>
            <w:r w:rsidRPr="00060E94">
              <w:rPr>
                <w:rFonts w:ascii="Helvetica" w:hAnsi="Helvetica" w:cs="Helvetica"/>
                <w:color w:val="000000"/>
                <w:sz w:val="18"/>
                <w:szCs w:val="18"/>
              </w:rPr>
              <w:t>-16h15</w:t>
            </w:r>
          </w:p>
          <w:p w:rsidR="00060E94" w:rsidRPr="00060E94" w:rsidRDefault="00757578" w:rsidP="00757578">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temps scolaire</w:t>
            </w:r>
          </w:p>
        </w:tc>
        <w:tc>
          <w:tcPr>
            <w:tcW w:w="261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757578" w:rsidRPr="00060E94" w:rsidRDefault="00757578" w:rsidP="00757578">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13h30</w:t>
            </w:r>
            <w:r w:rsidRPr="00060E94">
              <w:rPr>
                <w:rFonts w:ascii="Helvetica" w:hAnsi="Helvetica" w:cs="Helvetica"/>
                <w:color w:val="000000"/>
                <w:sz w:val="18"/>
                <w:szCs w:val="18"/>
              </w:rPr>
              <w:t>-16h15</w:t>
            </w:r>
          </w:p>
          <w:p w:rsidR="00060E94" w:rsidRPr="00060E94" w:rsidRDefault="00757578" w:rsidP="00757578">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temps scolaire</w:t>
            </w:r>
          </w:p>
        </w:tc>
        <w:tc>
          <w:tcPr>
            <w:tcW w:w="2612"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757578" w:rsidRPr="00060E94" w:rsidRDefault="00757578" w:rsidP="00757578">
            <w:pPr>
              <w:suppressAutoHyphens w:val="0"/>
              <w:spacing w:after="150"/>
              <w:jc w:val="center"/>
              <w:rPr>
                <w:rFonts w:ascii="Helvetica" w:hAnsi="Helvetica" w:cs="Helvetica"/>
                <w:color w:val="000000"/>
                <w:sz w:val="18"/>
                <w:szCs w:val="18"/>
              </w:rPr>
            </w:pPr>
            <w:r>
              <w:rPr>
                <w:rFonts w:ascii="Helvetica" w:hAnsi="Helvetica" w:cs="Helvetica"/>
                <w:color w:val="000000"/>
                <w:sz w:val="18"/>
                <w:szCs w:val="18"/>
              </w:rPr>
              <w:t>13h30</w:t>
            </w:r>
            <w:r w:rsidRPr="00060E94">
              <w:rPr>
                <w:rFonts w:ascii="Helvetica" w:hAnsi="Helvetica" w:cs="Helvetica"/>
                <w:color w:val="000000"/>
                <w:sz w:val="18"/>
                <w:szCs w:val="18"/>
              </w:rPr>
              <w:t>-16h15</w:t>
            </w:r>
          </w:p>
          <w:p w:rsidR="00060E94" w:rsidRPr="00060E94" w:rsidRDefault="00757578" w:rsidP="00757578">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temps scolaire</w:t>
            </w:r>
          </w:p>
        </w:tc>
      </w:tr>
      <w:tr w:rsidR="00060E94" w:rsidRPr="00060E94" w:rsidTr="00757578">
        <w:trPr>
          <w:trHeight w:val="691"/>
        </w:trPr>
        <w:tc>
          <w:tcPr>
            <w:tcW w:w="261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16h15-17h</w:t>
            </w:r>
          </w:p>
          <w:p w:rsidR="00294421" w:rsidRPr="001B467B" w:rsidRDefault="00294421" w:rsidP="00294421">
            <w:pPr>
              <w:suppressAutoHyphens w:val="0"/>
              <w:spacing w:after="150"/>
              <w:jc w:val="center"/>
              <w:rPr>
                <w:rFonts w:ascii="Helvetica" w:hAnsi="Helvetica" w:cs="Helvetica"/>
                <w:color w:val="000000"/>
                <w:sz w:val="16"/>
                <w:szCs w:val="16"/>
              </w:rPr>
            </w:pPr>
            <w:r w:rsidRPr="001B467B">
              <w:rPr>
                <w:rFonts w:ascii="Helvetica" w:hAnsi="Helvetica" w:cs="Helvetica"/>
                <w:color w:val="000000"/>
                <w:sz w:val="16"/>
                <w:szCs w:val="16"/>
              </w:rPr>
              <w:t xml:space="preserve">à </w:t>
            </w:r>
            <w:r>
              <w:rPr>
                <w:rFonts w:ascii="Helvetica" w:hAnsi="Helvetica" w:cs="Helvetica"/>
                <w:color w:val="000000"/>
                <w:sz w:val="16"/>
                <w:szCs w:val="16"/>
              </w:rPr>
              <w:t>partir de 16h0</w:t>
            </w:r>
            <w:r w:rsidRPr="001B467B">
              <w:rPr>
                <w:rFonts w:ascii="Helvetica" w:hAnsi="Helvetica" w:cs="Helvetica"/>
                <w:color w:val="000000"/>
                <w:sz w:val="16"/>
                <w:szCs w:val="16"/>
              </w:rPr>
              <w:t>5 pour maternelle</w:t>
            </w:r>
          </w:p>
          <w:p w:rsidR="00060E94" w:rsidRP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étude</w:t>
            </w:r>
          </w:p>
        </w:tc>
        <w:tc>
          <w:tcPr>
            <w:tcW w:w="261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294421" w:rsidRDefault="00294421" w:rsidP="00294421">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16h15-17h</w:t>
            </w:r>
          </w:p>
          <w:p w:rsidR="00294421" w:rsidRPr="001B467B" w:rsidRDefault="00294421" w:rsidP="00294421">
            <w:pPr>
              <w:suppressAutoHyphens w:val="0"/>
              <w:spacing w:after="150"/>
              <w:jc w:val="center"/>
              <w:rPr>
                <w:rFonts w:ascii="Helvetica" w:hAnsi="Helvetica" w:cs="Helvetica"/>
                <w:color w:val="000000"/>
                <w:sz w:val="16"/>
                <w:szCs w:val="16"/>
              </w:rPr>
            </w:pPr>
            <w:r w:rsidRPr="001B467B">
              <w:rPr>
                <w:rFonts w:ascii="Helvetica" w:hAnsi="Helvetica" w:cs="Helvetica"/>
                <w:color w:val="000000"/>
                <w:sz w:val="16"/>
                <w:szCs w:val="16"/>
              </w:rPr>
              <w:t xml:space="preserve">à </w:t>
            </w:r>
            <w:r>
              <w:rPr>
                <w:rFonts w:ascii="Helvetica" w:hAnsi="Helvetica" w:cs="Helvetica"/>
                <w:color w:val="000000"/>
                <w:sz w:val="16"/>
                <w:szCs w:val="16"/>
              </w:rPr>
              <w:t>partir de 16h0</w:t>
            </w:r>
            <w:r w:rsidRPr="001B467B">
              <w:rPr>
                <w:rFonts w:ascii="Helvetica" w:hAnsi="Helvetica" w:cs="Helvetica"/>
                <w:color w:val="000000"/>
                <w:sz w:val="16"/>
                <w:szCs w:val="16"/>
              </w:rPr>
              <w:t>5 pour maternelle</w:t>
            </w:r>
          </w:p>
          <w:p w:rsidR="00060E94" w:rsidRPr="00060E94" w:rsidRDefault="00294421" w:rsidP="00294421">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étude</w:t>
            </w:r>
          </w:p>
        </w:tc>
        <w:tc>
          <w:tcPr>
            <w:tcW w:w="261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294421" w:rsidRDefault="00294421" w:rsidP="00294421">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16h15-17h</w:t>
            </w:r>
          </w:p>
          <w:p w:rsidR="00294421" w:rsidRPr="001B467B" w:rsidRDefault="00294421" w:rsidP="00294421">
            <w:pPr>
              <w:suppressAutoHyphens w:val="0"/>
              <w:spacing w:after="150"/>
              <w:jc w:val="center"/>
              <w:rPr>
                <w:rFonts w:ascii="Helvetica" w:hAnsi="Helvetica" w:cs="Helvetica"/>
                <w:color w:val="000000"/>
                <w:sz w:val="16"/>
                <w:szCs w:val="16"/>
              </w:rPr>
            </w:pPr>
            <w:r w:rsidRPr="001B467B">
              <w:rPr>
                <w:rFonts w:ascii="Helvetica" w:hAnsi="Helvetica" w:cs="Helvetica"/>
                <w:color w:val="000000"/>
                <w:sz w:val="16"/>
                <w:szCs w:val="16"/>
              </w:rPr>
              <w:t xml:space="preserve">à </w:t>
            </w:r>
            <w:r>
              <w:rPr>
                <w:rFonts w:ascii="Helvetica" w:hAnsi="Helvetica" w:cs="Helvetica"/>
                <w:color w:val="000000"/>
                <w:sz w:val="16"/>
                <w:szCs w:val="16"/>
              </w:rPr>
              <w:t>partir de 16h0</w:t>
            </w:r>
            <w:r w:rsidRPr="001B467B">
              <w:rPr>
                <w:rFonts w:ascii="Helvetica" w:hAnsi="Helvetica" w:cs="Helvetica"/>
                <w:color w:val="000000"/>
                <w:sz w:val="16"/>
                <w:szCs w:val="16"/>
              </w:rPr>
              <w:t>5 pour maternelle</w:t>
            </w:r>
          </w:p>
          <w:p w:rsidR="00060E94" w:rsidRPr="00060E94" w:rsidRDefault="00294421" w:rsidP="00294421">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étude</w:t>
            </w:r>
          </w:p>
        </w:tc>
        <w:tc>
          <w:tcPr>
            <w:tcW w:w="261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294421" w:rsidRDefault="00294421" w:rsidP="00294421">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16h15-17h</w:t>
            </w:r>
          </w:p>
          <w:p w:rsidR="00294421" w:rsidRPr="001B467B" w:rsidRDefault="00294421" w:rsidP="00294421">
            <w:pPr>
              <w:suppressAutoHyphens w:val="0"/>
              <w:spacing w:after="150"/>
              <w:jc w:val="center"/>
              <w:rPr>
                <w:rFonts w:ascii="Helvetica" w:hAnsi="Helvetica" w:cs="Helvetica"/>
                <w:color w:val="000000"/>
                <w:sz w:val="16"/>
                <w:szCs w:val="16"/>
              </w:rPr>
            </w:pPr>
            <w:r w:rsidRPr="001B467B">
              <w:rPr>
                <w:rFonts w:ascii="Helvetica" w:hAnsi="Helvetica" w:cs="Helvetica"/>
                <w:color w:val="000000"/>
                <w:sz w:val="16"/>
                <w:szCs w:val="16"/>
              </w:rPr>
              <w:t xml:space="preserve">à </w:t>
            </w:r>
            <w:r>
              <w:rPr>
                <w:rFonts w:ascii="Helvetica" w:hAnsi="Helvetica" w:cs="Helvetica"/>
                <w:color w:val="000000"/>
                <w:sz w:val="16"/>
                <w:szCs w:val="16"/>
              </w:rPr>
              <w:t>partir de 16h0</w:t>
            </w:r>
            <w:r w:rsidRPr="001B467B">
              <w:rPr>
                <w:rFonts w:ascii="Helvetica" w:hAnsi="Helvetica" w:cs="Helvetica"/>
                <w:color w:val="000000"/>
                <w:sz w:val="16"/>
                <w:szCs w:val="16"/>
              </w:rPr>
              <w:t>5 pour maternelle</w:t>
            </w:r>
          </w:p>
          <w:p w:rsidR="00060E94" w:rsidRPr="00060E94" w:rsidRDefault="00294421" w:rsidP="00294421">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étude</w:t>
            </w:r>
          </w:p>
        </w:tc>
      </w:tr>
      <w:tr w:rsidR="00060E94" w:rsidRPr="00060E94" w:rsidTr="00757578">
        <w:trPr>
          <w:trHeight w:val="1890"/>
        </w:trPr>
        <w:tc>
          <w:tcPr>
            <w:tcW w:w="261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060E94" w:rsidRP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17h-18h30</w:t>
            </w:r>
          </w:p>
          <w:p w:rsidR="00060E94" w:rsidRP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Périscolaire</w:t>
            </w:r>
          </w:p>
          <w:p w:rsidR="00060E94" w:rsidRP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proposé par l’AFR</w:t>
            </w:r>
          </w:p>
          <w:p w:rsidR="00060E94" w:rsidRP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i/>
                <w:iCs/>
                <w:color w:val="000000"/>
                <w:sz w:val="18"/>
                <w:szCs w:val="18"/>
              </w:rPr>
              <w:t>avec participation financière des familles</w:t>
            </w:r>
          </w:p>
        </w:tc>
        <w:tc>
          <w:tcPr>
            <w:tcW w:w="261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060E94" w:rsidRP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17h-18h30</w:t>
            </w:r>
          </w:p>
          <w:p w:rsidR="00060E94" w:rsidRP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Périscolaire</w:t>
            </w:r>
          </w:p>
          <w:p w:rsidR="00060E94" w:rsidRP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proposé par l’AFR</w:t>
            </w:r>
          </w:p>
          <w:p w:rsidR="00060E94" w:rsidRP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i/>
                <w:iCs/>
                <w:color w:val="000000"/>
                <w:sz w:val="18"/>
                <w:szCs w:val="18"/>
              </w:rPr>
              <w:t>avec participation financière des familles</w:t>
            </w:r>
          </w:p>
        </w:tc>
        <w:tc>
          <w:tcPr>
            <w:tcW w:w="261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060E94" w:rsidRP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17h-18h30</w:t>
            </w:r>
          </w:p>
          <w:p w:rsidR="00060E94" w:rsidRP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Périscolaire</w:t>
            </w:r>
          </w:p>
          <w:p w:rsidR="00060E94" w:rsidRP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proposé par l’AFR</w:t>
            </w:r>
          </w:p>
          <w:p w:rsidR="00060E94" w:rsidRP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i/>
                <w:iCs/>
                <w:color w:val="000000"/>
                <w:sz w:val="18"/>
                <w:szCs w:val="18"/>
              </w:rPr>
              <w:t>avec participation financière des familles</w:t>
            </w:r>
          </w:p>
        </w:tc>
        <w:tc>
          <w:tcPr>
            <w:tcW w:w="261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060E94" w:rsidRP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17h-18h30</w:t>
            </w:r>
          </w:p>
          <w:p w:rsidR="00060E94" w:rsidRP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Périscolaire</w:t>
            </w:r>
          </w:p>
          <w:p w:rsidR="00060E94" w:rsidRP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color w:val="000000"/>
                <w:sz w:val="18"/>
                <w:szCs w:val="18"/>
              </w:rPr>
              <w:t>proposé par l’AFR</w:t>
            </w:r>
          </w:p>
          <w:p w:rsidR="00060E94" w:rsidRPr="00060E94" w:rsidRDefault="00060E94" w:rsidP="00060E94">
            <w:pPr>
              <w:suppressAutoHyphens w:val="0"/>
              <w:spacing w:after="150"/>
              <w:jc w:val="center"/>
              <w:rPr>
                <w:rFonts w:ascii="Helvetica" w:hAnsi="Helvetica" w:cs="Helvetica"/>
                <w:color w:val="000000"/>
                <w:sz w:val="18"/>
                <w:szCs w:val="18"/>
              </w:rPr>
            </w:pPr>
            <w:r w:rsidRPr="00060E94">
              <w:rPr>
                <w:rFonts w:ascii="Helvetica" w:hAnsi="Helvetica" w:cs="Helvetica"/>
                <w:i/>
                <w:iCs/>
                <w:color w:val="000000"/>
                <w:sz w:val="18"/>
                <w:szCs w:val="18"/>
              </w:rPr>
              <w:t>avec participation financière des familles</w:t>
            </w:r>
          </w:p>
        </w:tc>
      </w:tr>
    </w:tbl>
    <w:p w:rsidR="00812E07" w:rsidRDefault="00812E07" w:rsidP="00812E07">
      <w:pPr>
        <w:jc w:val="center"/>
        <w:rPr>
          <w:rFonts w:ascii="Comic Sans MS" w:hAnsi="Comic Sans MS"/>
          <w:b/>
          <w:sz w:val="28"/>
          <w:szCs w:val="28"/>
          <w:u w:val="single"/>
        </w:rPr>
      </w:pPr>
      <w:r w:rsidRPr="00812E07">
        <w:rPr>
          <w:rFonts w:ascii="Comic Sans MS" w:hAnsi="Comic Sans MS"/>
          <w:b/>
          <w:sz w:val="28"/>
          <w:szCs w:val="28"/>
          <w:u w:val="single"/>
        </w:rPr>
        <w:t>Le personnel de l’école</w:t>
      </w:r>
      <w:r w:rsidR="00294421">
        <w:rPr>
          <w:rFonts w:ascii="Comic Sans MS" w:hAnsi="Comic Sans MS"/>
          <w:b/>
          <w:sz w:val="28"/>
          <w:szCs w:val="28"/>
          <w:u w:val="single"/>
        </w:rPr>
        <w:t xml:space="preserve"> année scolaire 202</w:t>
      </w:r>
      <w:r w:rsidR="00FD1CD5">
        <w:rPr>
          <w:rFonts w:ascii="Comic Sans MS" w:hAnsi="Comic Sans MS"/>
          <w:b/>
          <w:sz w:val="28"/>
          <w:szCs w:val="28"/>
          <w:u w:val="single"/>
        </w:rPr>
        <w:t>2-2023</w:t>
      </w:r>
    </w:p>
    <w:tbl>
      <w:tblPr>
        <w:tblStyle w:val="Grilledutableau"/>
        <w:tblW w:w="0" w:type="auto"/>
        <w:tblLook w:val="04A0" w:firstRow="1" w:lastRow="0" w:firstColumn="1" w:lastColumn="0" w:noHBand="0" w:noVBand="1"/>
      </w:tblPr>
      <w:tblGrid>
        <w:gridCol w:w="1503"/>
        <w:gridCol w:w="1443"/>
        <w:gridCol w:w="699"/>
        <w:gridCol w:w="833"/>
        <w:gridCol w:w="1571"/>
        <w:gridCol w:w="1473"/>
        <w:gridCol w:w="1463"/>
        <w:gridCol w:w="1471"/>
      </w:tblGrid>
      <w:tr w:rsidR="00575206" w:rsidTr="00174E69">
        <w:tc>
          <w:tcPr>
            <w:tcW w:w="10456" w:type="dxa"/>
            <w:gridSpan w:val="8"/>
          </w:tcPr>
          <w:p w:rsidR="00575206" w:rsidRPr="00812E07" w:rsidRDefault="00575206" w:rsidP="00812E07">
            <w:pPr>
              <w:jc w:val="center"/>
              <w:rPr>
                <w:rFonts w:ascii="Comic Sans MS" w:hAnsi="Comic Sans MS"/>
                <w:b/>
                <w:sz w:val="28"/>
                <w:szCs w:val="28"/>
              </w:rPr>
            </w:pPr>
            <w:r w:rsidRPr="00812E07">
              <w:rPr>
                <w:rFonts w:ascii="Comic Sans MS" w:hAnsi="Comic Sans MS"/>
                <w:b/>
                <w:sz w:val="28"/>
                <w:szCs w:val="28"/>
              </w:rPr>
              <w:t>Enseignants</w:t>
            </w:r>
          </w:p>
        </w:tc>
      </w:tr>
      <w:tr w:rsidR="00FD1CD5" w:rsidTr="00294421">
        <w:tc>
          <w:tcPr>
            <w:tcW w:w="1387" w:type="dxa"/>
          </w:tcPr>
          <w:p w:rsidR="0093666C" w:rsidRPr="00575206" w:rsidRDefault="0093666C" w:rsidP="00812E07">
            <w:pPr>
              <w:jc w:val="center"/>
              <w:rPr>
                <w:rFonts w:ascii="Comic Sans MS" w:hAnsi="Comic Sans MS"/>
                <w:sz w:val="28"/>
                <w:szCs w:val="28"/>
              </w:rPr>
            </w:pPr>
            <w:r>
              <w:rPr>
                <w:rFonts w:ascii="Comic Sans MS" w:hAnsi="Comic Sans MS"/>
                <w:sz w:val="28"/>
                <w:szCs w:val="28"/>
              </w:rPr>
              <w:t>PS</w:t>
            </w:r>
            <w:r w:rsidR="00757578">
              <w:rPr>
                <w:rFonts w:ascii="Comic Sans MS" w:hAnsi="Comic Sans MS"/>
                <w:sz w:val="28"/>
                <w:szCs w:val="28"/>
              </w:rPr>
              <w:t>/MS</w:t>
            </w:r>
          </w:p>
        </w:tc>
        <w:tc>
          <w:tcPr>
            <w:tcW w:w="1445" w:type="dxa"/>
          </w:tcPr>
          <w:p w:rsidR="0093666C" w:rsidRPr="00575206" w:rsidRDefault="0093666C" w:rsidP="00812E07">
            <w:pPr>
              <w:jc w:val="center"/>
              <w:rPr>
                <w:rFonts w:ascii="Comic Sans MS" w:hAnsi="Comic Sans MS"/>
                <w:sz w:val="28"/>
                <w:szCs w:val="28"/>
              </w:rPr>
            </w:pPr>
            <w:r w:rsidRPr="00575206">
              <w:rPr>
                <w:rFonts w:ascii="Comic Sans MS" w:hAnsi="Comic Sans MS"/>
                <w:sz w:val="28"/>
                <w:szCs w:val="28"/>
              </w:rPr>
              <w:t>MS/GS</w:t>
            </w:r>
          </w:p>
        </w:tc>
        <w:tc>
          <w:tcPr>
            <w:tcW w:w="1560" w:type="dxa"/>
            <w:gridSpan w:val="2"/>
          </w:tcPr>
          <w:p w:rsidR="0093666C" w:rsidRPr="00575206" w:rsidRDefault="00294421" w:rsidP="00F976BD">
            <w:pPr>
              <w:jc w:val="center"/>
              <w:rPr>
                <w:rFonts w:ascii="Comic Sans MS" w:hAnsi="Comic Sans MS"/>
                <w:sz w:val="28"/>
                <w:szCs w:val="28"/>
              </w:rPr>
            </w:pPr>
            <w:r>
              <w:rPr>
                <w:rFonts w:ascii="Comic Sans MS" w:hAnsi="Comic Sans MS"/>
                <w:sz w:val="28"/>
                <w:szCs w:val="28"/>
              </w:rPr>
              <w:t>CP</w:t>
            </w:r>
            <w:r w:rsidR="00FD1CD5">
              <w:rPr>
                <w:rFonts w:ascii="Comic Sans MS" w:hAnsi="Comic Sans MS"/>
                <w:sz w:val="28"/>
                <w:szCs w:val="28"/>
              </w:rPr>
              <w:t>-CE2</w:t>
            </w:r>
          </w:p>
        </w:tc>
        <w:tc>
          <w:tcPr>
            <w:tcW w:w="1253" w:type="dxa"/>
          </w:tcPr>
          <w:p w:rsidR="0093666C" w:rsidRPr="00575206" w:rsidRDefault="00FD1CD5" w:rsidP="00F976BD">
            <w:pPr>
              <w:jc w:val="center"/>
              <w:rPr>
                <w:rFonts w:ascii="Comic Sans MS" w:hAnsi="Comic Sans MS"/>
                <w:sz w:val="28"/>
                <w:szCs w:val="28"/>
              </w:rPr>
            </w:pPr>
            <w:r>
              <w:rPr>
                <w:rFonts w:ascii="Comic Sans MS" w:hAnsi="Comic Sans MS"/>
                <w:sz w:val="28"/>
                <w:szCs w:val="28"/>
              </w:rPr>
              <w:t>CE1</w:t>
            </w:r>
          </w:p>
        </w:tc>
        <w:tc>
          <w:tcPr>
            <w:tcW w:w="1638" w:type="dxa"/>
          </w:tcPr>
          <w:p w:rsidR="0093666C" w:rsidRPr="00575206" w:rsidRDefault="00FD1CD5" w:rsidP="00812E07">
            <w:pPr>
              <w:jc w:val="center"/>
              <w:rPr>
                <w:rFonts w:ascii="Comic Sans MS" w:hAnsi="Comic Sans MS"/>
                <w:sz w:val="28"/>
                <w:szCs w:val="28"/>
              </w:rPr>
            </w:pPr>
            <w:r>
              <w:rPr>
                <w:rFonts w:ascii="Comic Sans MS" w:hAnsi="Comic Sans MS"/>
                <w:sz w:val="28"/>
                <w:szCs w:val="28"/>
              </w:rPr>
              <w:t>CE1-CE2</w:t>
            </w:r>
          </w:p>
        </w:tc>
        <w:tc>
          <w:tcPr>
            <w:tcW w:w="1662" w:type="dxa"/>
          </w:tcPr>
          <w:p w:rsidR="0093666C" w:rsidRPr="00575206" w:rsidRDefault="00FD1CD5" w:rsidP="00812E07">
            <w:pPr>
              <w:jc w:val="center"/>
              <w:rPr>
                <w:rFonts w:ascii="Comic Sans MS" w:hAnsi="Comic Sans MS"/>
                <w:sz w:val="28"/>
                <w:szCs w:val="28"/>
              </w:rPr>
            </w:pPr>
            <w:r>
              <w:rPr>
                <w:rFonts w:ascii="Comic Sans MS" w:hAnsi="Comic Sans MS"/>
                <w:sz w:val="28"/>
                <w:szCs w:val="28"/>
              </w:rPr>
              <w:t>CM1-CM2</w:t>
            </w:r>
          </w:p>
        </w:tc>
        <w:tc>
          <w:tcPr>
            <w:tcW w:w="1511" w:type="dxa"/>
          </w:tcPr>
          <w:p w:rsidR="0093666C" w:rsidRPr="00575206" w:rsidRDefault="00294421" w:rsidP="00812E07">
            <w:pPr>
              <w:jc w:val="center"/>
              <w:rPr>
                <w:rFonts w:ascii="Comic Sans MS" w:hAnsi="Comic Sans MS"/>
                <w:sz w:val="28"/>
                <w:szCs w:val="28"/>
              </w:rPr>
            </w:pPr>
            <w:r>
              <w:rPr>
                <w:rFonts w:ascii="Comic Sans MS" w:hAnsi="Comic Sans MS"/>
                <w:sz w:val="28"/>
                <w:szCs w:val="28"/>
              </w:rPr>
              <w:t>CM1-</w:t>
            </w:r>
            <w:r w:rsidR="0093666C" w:rsidRPr="00575206">
              <w:rPr>
                <w:rFonts w:ascii="Comic Sans MS" w:hAnsi="Comic Sans MS"/>
                <w:sz w:val="28"/>
                <w:szCs w:val="28"/>
              </w:rPr>
              <w:t>CM2</w:t>
            </w:r>
          </w:p>
        </w:tc>
      </w:tr>
      <w:tr w:rsidR="00FD1CD5" w:rsidTr="00294421">
        <w:tc>
          <w:tcPr>
            <w:tcW w:w="1387" w:type="dxa"/>
          </w:tcPr>
          <w:p w:rsidR="00FD1CD5" w:rsidRDefault="00FD1CD5" w:rsidP="00FD1CD5">
            <w:pPr>
              <w:jc w:val="center"/>
              <w:rPr>
                <w:rFonts w:ascii="Comic Sans MS" w:hAnsi="Comic Sans MS"/>
                <w:sz w:val="28"/>
                <w:szCs w:val="28"/>
              </w:rPr>
            </w:pPr>
            <w:r>
              <w:rPr>
                <w:rFonts w:ascii="Comic Sans MS" w:hAnsi="Comic Sans MS"/>
                <w:sz w:val="28"/>
                <w:szCs w:val="28"/>
              </w:rPr>
              <w:t>Véronique</w:t>
            </w:r>
          </w:p>
          <w:p w:rsidR="00757578" w:rsidRPr="00575206" w:rsidRDefault="00FD1CD5" w:rsidP="00FD1CD5">
            <w:pPr>
              <w:jc w:val="center"/>
              <w:rPr>
                <w:rFonts w:ascii="Comic Sans MS" w:hAnsi="Comic Sans MS"/>
                <w:sz w:val="28"/>
                <w:szCs w:val="28"/>
              </w:rPr>
            </w:pPr>
            <w:r>
              <w:rPr>
                <w:rFonts w:ascii="Comic Sans MS" w:hAnsi="Comic Sans MS"/>
                <w:sz w:val="28"/>
                <w:szCs w:val="28"/>
              </w:rPr>
              <w:t>Martin</w:t>
            </w:r>
          </w:p>
        </w:tc>
        <w:tc>
          <w:tcPr>
            <w:tcW w:w="1445" w:type="dxa"/>
          </w:tcPr>
          <w:p w:rsidR="0093666C" w:rsidRPr="00575206" w:rsidRDefault="0093666C" w:rsidP="0093666C">
            <w:pPr>
              <w:jc w:val="center"/>
              <w:rPr>
                <w:rFonts w:ascii="Comic Sans MS" w:hAnsi="Comic Sans MS"/>
                <w:sz w:val="28"/>
                <w:szCs w:val="28"/>
              </w:rPr>
            </w:pPr>
            <w:r w:rsidRPr="00575206">
              <w:rPr>
                <w:rFonts w:ascii="Comic Sans MS" w:hAnsi="Comic Sans MS"/>
                <w:sz w:val="28"/>
                <w:szCs w:val="28"/>
              </w:rPr>
              <w:t>Elisabeth Coupat</w:t>
            </w:r>
          </w:p>
        </w:tc>
        <w:tc>
          <w:tcPr>
            <w:tcW w:w="1560" w:type="dxa"/>
            <w:gridSpan w:val="2"/>
          </w:tcPr>
          <w:p w:rsidR="00757578" w:rsidRPr="00575206" w:rsidRDefault="00FD1CD5" w:rsidP="00F976BD">
            <w:pPr>
              <w:jc w:val="center"/>
              <w:rPr>
                <w:rFonts w:ascii="Comic Sans MS" w:hAnsi="Comic Sans MS"/>
                <w:sz w:val="28"/>
                <w:szCs w:val="28"/>
              </w:rPr>
            </w:pPr>
            <w:r w:rsidRPr="00575206">
              <w:rPr>
                <w:rFonts w:ascii="Comic Sans MS" w:hAnsi="Comic Sans MS"/>
                <w:sz w:val="28"/>
                <w:szCs w:val="28"/>
              </w:rPr>
              <w:t>Charlotte André</w:t>
            </w:r>
          </w:p>
        </w:tc>
        <w:tc>
          <w:tcPr>
            <w:tcW w:w="1253" w:type="dxa"/>
          </w:tcPr>
          <w:p w:rsidR="00FD1CD5" w:rsidRDefault="00FD1CD5" w:rsidP="00FD1CD5">
            <w:pPr>
              <w:jc w:val="center"/>
              <w:rPr>
                <w:rFonts w:ascii="Comic Sans MS" w:hAnsi="Comic Sans MS"/>
                <w:sz w:val="28"/>
                <w:szCs w:val="28"/>
              </w:rPr>
            </w:pPr>
            <w:r>
              <w:rPr>
                <w:rFonts w:ascii="Comic Sans MS" w:hAnsi="Comic Sans MS"/>
                <w:sz w:val="28"/>
                <w:szCs w:val="28"/>
              </w:rPr>
              <w:t>Nicolas</w:t>
            </w:r>
          </w:p>
          <w:p w:rsidR="00FD1CD5" w:rsidRDefault="00FD1CD5" w:rsidP="00FD1CD5">
            <w:pPr>
              <w:jc w:val="center"/>
              <w:rPr>
                <w:rFonts w:ascii="Comic Sans MS" w:hAnsi="Comic Sans MS"/>
                <w:sz w:val="28"/>
                <w:szCs w:val="28"/>
              </w:rPr>
            </w:pPr>
            <w:r>
              <w:rPr>
                <w:rFonts w:ascii="Comic Sans MS" w:hAnsi="Comic Sans MS"/>
                <w:sz w:val="28"/>
                <w:szCs w:val="28"/>
              </w:rPr>
              <w:t>Poirier</w:t>
            </w:r>
          </w:p>
          <w:p w:rsidR="00294421" w:rsidRPr="00575206" w:rsidRDefault="00FD1CD5" w:rsidP="00FD1CD5">
            <w:pPr>
              <w:jc w:val="center"/>
              <w:rPr>
                <w:rFonts w:ascii="Comic Sans MS" w:hAnsi="Comic Sans MS"/>
                <w:sz w:val="28"/>
                <w:szCs w:val="28"/>
              </w:rPr>
            </w:pPr>
            <w:r w:rsidRPr="00294421">
              <w:rPr>
                <w:rFonts w:ascii="Comic Sans MS" w:hAnsi="Comic Sans MS"/>
                <w:sz w:val="24"/>
                <w:szCs w:val="24"/>
              </w:rPr>
              <w:t>(+directeur)</w:t>
            </w:r>
          </w:p>
        </w:tc>
        <w:tc>
          <w:tcPr>
            <w:tcW w:w="1638" w:type="dxa"/>
          </w:tcPr>
          <w:p w:rsidR="00757578" w:rsidRDefault="00FD1CD5" w:rsidP="00F976BD">
            <w:pPr>
              <w:jc w:val="center"/>
              <w:rPr>
                <w:rFonts w:ascii="Comic Sans MS" w:hAnsi="Comic Sans MS"/>
                <w:sz w:val="28"/>
                <w:szCs w:val="28"/>
              </w:rPr>
            </w:pPr>
            <w:r>
              <w:rPr>
                <w:rFonts w:ascii="Comic Sans MS" w:hAnsi="Comic Sans MS"/>
                <w:sz w:val="28"/>
                <w:szCs w:val="28"/>
              </w:rPr>
              <w:t>Cindie</w:t>
            </w:r>
          </w:p>
          <w:p w:rsidR="00FD1CD5" w:rsidRPr="00575206" w:rsidRDefault="00FD1CD5" w:rsidP="00F976BD">
            <w:pPr>
              <w:jc w:val="center"/>
              <w:rPr>
                <w:rFonts w:ascii="Comic Sans MS" w:hAnsi="Comic Sans MS"/>
                <w:sz w:val="28"/>
                <w:szCs w:val="28"/>
              </w:rPr>
            </w:pPr>
            <w:r>
              <w:rPr>
                <w:rFonts w:ascii="Comic Sans MS" w:hAnsi="Comic Sans MS"/>
                <w:sz w:val="28"/>
                <w:szCs w:val="28"/>
              </w:rPr>
              <w:t>Plantin</w:t>
            </w:r>
          </w:p>
        </w:tc>
        <w:tc>
          <w:tcPr>
            <w:tcW w:w="1662" w:type="dxa"/>
          </w:tcPr>
          <w:p w:rsidR="0093666C" w:rsidRDefault="00FD1CD5" w:rsidP="00F976BD">
            <w:pPr>
              <w:jc w:val="center"/>
              <w:rPr>
                <w:rFonts w:ascii="Comic Sans MS" w:hAnsi="Comic Sans MS"/>
                <w:sz w:val="24"/>
                <w:szCs w:val="24"/>
              </w:rPr>
            </w:pPr>
            <w:r>
              <w:rPr>
                <w:rFonts w:ascii="Comic Sans MS" w:hAnsi="Comic Sans MS"/>
                <w:sz w:val="24"/>
                <w:szCs w:val="24"/>
              </w:rPr>
              <w:t>Edwige</w:t>
            </w:r>
          </w:p>
          <w:p w:rsidR="00FD1CD5" w:rsidRPr="00294421" w:rsidRDefault="00FD1CD5" w:rsidP="00F976BD">
            <w:pPr>
              <w:jc w:val="center"/>
              <w:rPr>
                <w:rFonts w:ascii="Comic Sans MS" w:hAnsi="Comic Sans MS"/>
                <w:sz w:val="24"/>
                <w:szCs w:val="24"/>
              </w:rPr>
            </w:pPr>
            <w:r>
              <w:rPr>
                <w:rFonts w:ascii="Comic Sans MS" w:hAnsi="Comic Sans MS"/>
                <w:sz w:val="24"/>
                <w:szCs w:val="24"/>
              </w:rPr>
              <w:t>Grand</w:t>
            </w:r>
          </w:p>
        </w:tc>
        <w:tc>
          <w:tcPr>
            <w:tcW w:w="1511" w:type="dxa"/>
          </w:tcPr>
          <w:p w:rsidR="00294421" w:rsidRDefault="00FD1CD5" w:rsidP="00F976BD">
            <w:pPr>
              <w:jc w:val="center"/>
              <w:rPr>
                <w:rFonts w:ascii="Comic Sans MS" w:hAnsi="Comic Sans MS"/>
                <w:sz w:val="28"/>
                <w:szCs w:val="28"/>
              </w:rPr>
            </w:pPr>
            <w:r>
              <w:rPr>
                <w:rFonts w:ascii="Comic Sans MS" w:hAnsi="Comic Sans MS"/>
                <w:sz w:val="28"/>
                <w:szCs w:val="28"/>
              </w:rPr>
              <w:t>Thomas</w:t>
            </w:r>
          </w:p>
          <w:p w:rsidR="00FD1CD5" w:rsidRPr="00575206" w:rsidRDefault="00FD1CD5" w:rsidP="00F976BD">
            <w:pPr>
              <w:jc w:val="center"/>
              <w:rPr>
                <w:rFonts w:ascii="Comic Sans MS" w:hAnsi="Comic Sans MS"/>
                <w:sz w:val="28"/>
                <w:szCs w:val="28"/>
              </w:rPr>
            </w:pPr>
            <w:r>
              <w:rPr>
                <w:rFonts w:ascii="Comic Sans MS" w:hAnsi="Comic Sans MS"/>
                <w:sz w:val="28"/>
                <w:szCs w:val="28"/>
              </w:rPr>
              <w:t>Guichard</w:t>
            </w:r>
          </w:p>
        </w:tc>
      </w:tr>
      <w:tr w:rsidR="00294421" w:rsidTr="00604D95">
        <w:tc>
          <w:tcPr>
            <w:tcW w:w="10456" w:type="dxa"/>
            <w:gridSpan w:val="8"/>
          </w:tcPr>
          <w:p w:rsidR="00294421" w:rsidRDefault="00294421" w:rsidP="00294421">
            <w:pPr>
              <w:jc w:val="center"/>
              <w:rPr>
                <w:rFonts w:ascii="Comic Sans MS" w:hAnsi="Comic Sans MS"/>
                <w:b/>
                <w:sz w:val="28"/>
                <w:szCs w:val="28"/>
              </w:rPr>
            </w:pPr>
            <w:r>
              <w:rPr>
                <w:rFonts w:ascii="Comic Sans MS" w:hAnsi="Comic Sans MS"/>
                <w:b/>
                <w:sz w:val="28"/>
                <w:szCs w:val="28"/>
              </w:rPr>
              <w:t>Accompagnant d’élèves en Situation de Handicap</w:t>
            </w:r>
          </w:p>
          <w:p w:rsidR="00294421" w:rsidRPr="00294421" w:rsidRDefault="00294421" w:rsidP="00294421">
            <w:pPr>
              <w:jc w:val="center"/>
              <w:rPr>
                <w:rFonts w:ascii="Comic Sans MS" w:hAnsi="Comic Sans MS"/>
                <w:sz w:val="28"/>
                <w:szCs w:val="28"/>
              </w:rPr>
            </w:pPr>
            <w:r>
              <w:rPr>
                <w:rFonts w:ascii="Comic Sans MS" w:hAnsi="Comic Sans MS"/>
                <w:sz w:val="28"/>
                <w:szCs w:val="28"/>
              </w:rPr>
              <w:t>Chrystel Célarié</w:t>
            </w:r>
            <w:r w:rsidR="00FD1CD5">
              <w:rPr>
                <w:rFonts w:ascii="Comic Sans MS" w:hAnsi="Comic Sans MS"/>
                <w:sz w:val="28"/>
                <w:szCs w:val="28"/>
              </w:rPr>
              <w:t xml:space="preserve"> – Sabrina Trivis</w:t>
            </w:r>
          </w:p>
        </w:tc>
      </w:tr>
      <w:tr w:rsidR="00575206" w:rsidTr="00604D95">
        <w:tc>
          <w:tcPr>
            <w:tcW w:w="10456" w:type="dxa"/>
            <w:gridSpan w:val="8"/>
          </w:tcPr>
          <w:p w:rsidR="00575206" w:rsidRPr="00575206" w:rsidRDefault="00575206" w:rsidP="00812E07">
            <w:pPr>
              <w:jc w:val="center"/>
              <w:rPr>
                <w:rFonts w:ascii="Comic Sans MS" w:hAnsi="Comic Sans MS"/>
                <w:b/>
                <w:sz w:val="28"/>
                <w:szCs w:val="28"/>
              </w:rPr>
            </w:pPr>
            <w:r w:rsidRPr="00575206">
              <w:rPr>
                <w:rFonts w:ascii="Comic Sans MS" w:hAnsi="Comic Sans MS"/>
                <w:b/>
                <w:sz w:val="28"/>
                <w:szCs w:val="28"/>
              </w:rPr>
              <w:t>Personnel municipal</w:t>
            </w:r>
          </w:p>
        </w:tc>
      </w:tr>
      <w:tr w:rsidR="00257EC3" w:rsidTr="00954ABA">
        <w:tc>
          <w:tcPr>
            <w:tcW w:w="10456" w:type="dxa"/>
            <w:gridSpan w:val="8"/>
          </w:tcPr>
          <w:p w:rsidR="00257EC3" w:rsidRPr="00575206" w:rsidRDefault="00257EC3" w:rsidP="00257EC3">
            <w:pPr>
              <w:jc w:val="center"/>
              <w:rPr>
                <w:rFonts w:ascii="Comic Sans MS" w:hAnsi="Comic Sans MS"/>
                <w:sz w:val="28"/>
                <w:szCs w:val="28"/>
              </w:rPr>
            </w:pPr>
            <w:r w:rsidRPr="00575206">
              <w:rPr>
                <w:rFonts w:ascii="Comic Sans MS" w:hAnsi="Comic Sans MS"/>
                <w:sz w:val="28"/>
                <w:szCs w:val="28"/>
              </w:rPr>
              <w:t>ATSEM</w:t>
            </w:r>
            <w:r>
              <w:rPr>
                <w:rFonts w:ascii="Comic Sans MS" w:hAnsi="Comic Sans MS"/>
                <w:sz w:val="28"/>
                <w:szCs w:val="28"/>
              </w:rPr>
              <w:t xml:space="preserve"> et intervenant classe,</w:t>
            </w:r>
            <w:r w:rsidR="002842F4">
              <w:rPr>
                <w:rFonts w:ascii="Comic Sans MS" w:hAnsi="Comic Sans MS"/>
                <w:sz w:val="28"/>
                <w:szCs w:val="28"/>
              </w:rPr>
              <w:t xml:space="preserve"> garderie,</w:t>
            </w:r>
            <w:r>
              <w:rPr>
                <w:rFonts w:ascii="Comic Sans MS" w:hAnsi="Comic Sans MS"/>
                <w:sz w:val="28"/>
                <w:szCs w:val="28"/>
              </w:rPr>
              <w:t xml:space="preserve"> cantine, étude, entretien</w:t>
            </w:r>
            <w:r w:rsidR="002842F4">
              <w:rPr>
                <w:rFonts w:ascii="Comic Sans MS" w:hAnsi="Comic Sans MS"/>
                <w:sz w:val="28"/>
                <w:szCs w:val="28"/>
              </w:rPr>
              <w:t xml:space="preserve"> locaux.</w:t>
            </w:r>
          </w:p>
        </w:tc>
      </w:tr>
      <w:tr w:rsidR="00907F9C" w:rsidTr="00294421">
        <w:tc>
          <w:tcPr>
            <w:tcW w:w="3531" w:type="dxa"/>
            <w:gridSpan w:val="3"/>
          </w:tcPr>
          <w:p w:rsidR="00907F9C" w:rsidRDefault="00907F9C" w:rsidP="00812E07">
            <w:pPr>
              <w:jc w:val="center"/>
              <w:rPr>
                <w:rFonts w:ascii="Comic Sans MS" w:hAnsi="Comic Sans MS"/>
                <w:sz w:val="28"/>
                <w:szCs w:val="28"/>
              </w:rPr>
            </w:pPr>
            <w:r w:rsidRPr="00575206">
              <w:rPr>
                <w:rFonts w:ascii="Comic Sans MS" w:hAnsi="Comic Sans MS"/>
                <w:sz w:val="28"/>
                <w:szCs w:val="28"/>
              </w:rPr>
              <w:t>Brigitte Brunon</w:t>
            </w:r>
            <w:r>
              <w:rPr>
                <w:rFonts w:ascii="Comic Sans MS" w:hAnsi="Comic Sans MS"/>
                <w:sz w:val="28"/>
                <w:szCs w:val="28"/>
              </w:rPr>
              <w:t xml:space="preserve"> (PS/MS)</w:t>
            </w:r>
          </w:p>
          <w:p w:rsidR="00907F9C" w:rsidRPr="00575206" w:rsidRDefault="00294421" w:rsidP="00812E07">
            <w:pPr>
              <w:jc w:val="center"/>
              <w:rPr>
                <w:rFonts w:ascii="Comic Sans MS" w:hAnsi="Comic Sans MS"/>
                <w:sz w:val="28"/>
                <w:szCs w:val="28"/>
              </w:rPr>
            </w:pPr>
            <w:r>
              <w:rPr>
                <w:rFonts w:ascii="Comic Sans MS" w:hAnsi="Comic Sans MS"/>
                <w:sz w:val="28"/>
                <w:szCs w:val="28"/>
              </w:rPr>
              <w:t>Régine Badel</w:t>
            </w:r>
            <w:r w:rsidR="00907F9C">
              <w:rPr>
                <w:rFonts w:ascii="Comic Sans MS" w:hAnsi="Comic Sans MS"/>
                <w:sz w:val="28"/>
                <w:szCs w:val="28"/>
              </w:rPr>
              <w:t xml:space="preserve"> </w:t>
            </w:r>
            <w:r>
              <w:rPr>
                <w:rFonts w:ascii="Comic Sans MS" w:hAnsi="Comic Sans MS"/>
                <w:sz w:val="28"/>
                <w:szCs w:val="28"/>
              </w:rPr>
              <w:t>(PS/MS)</w:t>
            </w:r>
          </w:p>
        </w:tc>
        <w:tc>
          <w:tcPr>
            <w:tcW w:w="3752" w:type="dxa"/>
            <w:gridSpan w:val="3"/>
          </w:tcPr>
          <w:p w:rsidR="00907F9C" w:rsidRDefault="00907F9C" w:rsidP="000E4272">
            <w:pPr>
              <w:jc w:val="center"/>
              <w:rPr>
                <w:rFonts w:ascii="Comic Sans MS" w:hAnsi="Comic Sans MS"/>
                <w:sz w:val="28"/>
                <w:szCs w:val="28"/>
              </w:rPr>
            </w:pPr>
            <w:r>
              <w:rPr>
                <w:rFonts w:ascii="Comic Sans MS" w:hAnsi="Comic Sans MS"/>
                <w:sz w:val="28"/>
                <w:szCs w:val="28"/>
              </w:rPr>
              <w:t>Emma Bray</w:t>
            </w:r>
            <w:r w:rsidR="00F976BD">
              <w:rPr>
                <w:rFonts w:ascii="Comic Sans MS" w:hAnsi="Comic Sans MS"/>
                <w:sz w:val="28"/>
                <w:szCs w:val="28"/>
              </w:rPr>
              <w:t xml:space="preserve"> (</w:t>
            </w:r>
            <w:r w:rsidR="00294421">
              <w:rPr>
                <w:rFonts w:ascii="Comic Sans MS" w:hAnsi="Comic Sans MS"/>
                <w:sz w:val="28"/>
                <w:szCs w:val="28"/>
              </w:rPr>
              <w:t>MS/GS</w:t>
            </w:r>
            <w:r w:rsidR="00F976BD">
              <w:rPr>
                <w:rFonts w:ascii="Comic Sans MS" w:hAnsi="Comic Sans MS"/>
                <w:sz w:val="28"/>
                <w:szCs w:val="28"/>
              </w:rPr>
              <w:t>)</w:t>
            </w:r>
            <w:r>
              <w:rPr>
                <w:rFonts w:ascii="Comic Sans MS" w:hAnsi="Comic Sans MS"/>
                <w:sz w:val="28"/>
                <w:szCs w:val="28"/>
              </w:rPr>
              <w:t>,</w:t>
            </w:r>
          </w:p>
          <w:p w:rsidR="00907F9C" w:rsidRDefault="00F976BD" w:rsidP="000E4272">
            <w:pPr>
              <w:jc w:val="center"/>
              <w:rPr>
                <w:rFonts w:ascii="Comic Sans MS" w:hAnsi="Comic Sans MS"/>
                <w:sz w:val="28"/>
                <w:szCs w:val="28"/>
              </w:rPr>
            </w:pPr>
            <w:r>
              <w:rPr>
                <w:rFonts w:ascii="Comic Sans MS" w:hAnsi="Comic Sans MS"/>
                <w:sz w:val="28"/>
                <w:szCs w:val="28"/>
              </w:rPr>
              <w:t xml:space="preserve">Caroline </w:t>
            </w:r>
            <w:r w:rsidR="00907F9C">
              <w:rPr>
                <w:rFonts w:ascii="Comic Sans MS" w:hAnsi="Comic Sans MS"/>
                <w:sz w:val="28"/>
                <w:szCs w:val="28"/>
              </w:rPr>
              <w:t>Moysan</w:t>
            </w:r>
            <w:r>
              <w:rPr>
                <w:rFonts w:ascii="Comic Sans MS" w:hAnsi="Comic Sans MS"/>
                <w:sz w:val="28"/>
                <w:szCs w:val="28"/>
              </w:rPr>
              <w:t xml:space="preserve"> (</w:t>
            </w:r>
            <w:r w:rsidR="00294421">
              <w:rPr>
                <w:rFonts w:ascii="Comic Sans MS" w:hAnsi="Comic Sans MS"/>
                <w:sz w:val="28"/>
                <w:szCs w:val="28"/>
              </w:rPr>
              <w:t>MS/GS</w:t>
            </w:r>
            <w:r>
              <w:rPr>
                <w:rFonts w:ascii="Comic Sans MS" w:hAnsi="Comic Sans MS"/>
                <w:sz w:val="28"/>
                <w:szCs w:val="28"/>
              </w:rPr>
              <w:t>),</w:t>
            </w:r>
          </w:p>
        </w:tc>
        <w:tc>
          <w:tcPr>
            <w:tcW w:w="3173" w:type="dxa"/>
            <w:gridSpan w:val="2"/>
          </w:tcPr>
          <w:p w:rsidR="00907F9C" w:rsidRPr="00575206" w:rsidRDefault="00FD1CD5" w:rsidP="00294421">
            <w:pPr>
              <w:rPr>
                <w:rFonts w:ascii="Comic Sans MS" w:hAnsi="Comic Sans MS"/>
                <w:sz w:val="28"/>
                <w:szCs w:val="28"/>
              </w:rPr>
            </w:pPr>
            <w:r>
              <w:rPr>
                <w:rFonts w:ascii="Comic Sans MS" w:hAnsi="Comic Sans MS"/>
                <w:sz w:val="28"/>
                <w:szCs w:val="28"/>
              </w:rPr>
              <w:t>Chrystel Célarié</w:t>
            </w:r>
          </w:p>
        </w:tc>
      </w:tr>
    </w:tbl>
    <w:p w:rsidR="00F976BD" w:rsidRDefault="00F976BD" w:rsidP="00C318CC">
      <w:pPr>
        <w:tabs>
          <w:tab w:val="left" w:pos="7473"/>
        </w:tabs>
        <w:jc w:val="center"/>
        <w:rPr>
          <w:rFonts w:ascii="Comic Sans MS" w:hAnsi="Comic Sans MS"/>
          <w:b/>
          <w:sz w:val="28"/>
          <w:szCs w:val="28"/>
          <w:u w:val="single"/>
        </w:rPr>
      </w:pPr>
    </w:p>
    <w:p w:rsidR="00C318CC" w:rsidRPr="00342CBF" w:rsidRDefault="00C318CC" w:rsidP="00C318CC">
      <w:pPr>
        <w:tabs>
          <w:tab w:val="left" w:pos="7473"/>
        </w:tabs>
        <w:jc w:val="center"/>
        <w:rPr>
          <w:rFonts w:ascii="Comic Sans MS" w:hAnsi="Comic Sans MS"/>
          <w:b/>
          <w:sz w:val="28"/>
          <w:szCs w:val="28"/>
          <w:u w:val="single"/>
        </w:rPr>
      </w:pPr>
      <w:r w:rsidRPr="00342CBF">
        <w:rPr>
          <w:rFonts w:ascii="Comic Sans MS" w:hAnsi="Comic Sans MS"/>
          <w:b/>
          <w:sz w:val="28"/>
          <w:szCs w:val="28"/>
          <w:u w:val="single"/>
        </w:rPr>
        <w:t>Les acteurs de l’école</w:t>
      </w:r>
    </w:p>
    <w:p w:rsidR="00C318CC" w:rsidRPr="00342CBF" w:rsidRDefault="00C318CC" w:rsidP="00C318CC">
      <w:pPr>
        <w:tabs>
          <w:tab w:val="left" w:pos="7473"/>
        </w:tabs>
        <w:rPr>
          <w:rFonts w:ascii="Comic Sans MS" w:hAnsi="Comic Sans MS"/>
          <w:sz w:val="24"/>
          <w:szCs w:val="24"/>
        </w:rPr>
      </w:pPr>
    </w:p>
    <w:p w:rsidR="00C318CC" w:rsidRDefault="00C318CC" w:rsidP="00C318CC">
      <w:pPr>
        <w:tabs>
          <w:tab w:val="left" w:pos="7473"/>
        </w:tabs>
        <w:rPr>
          <w:rFonts w:ascii="Comic Sans MS" w:hAnsi="Comic Sans MS"/>
          <w:sz w:val="24"/>
          <w:szCs w:val="24"/>
        </w:rPr>
      </w:pPr>
      <w:r w:rsidRPr="00342CBF">
        <w:rPr>
          <w:rFonts w:ascii="Comic Sans MS" w:hAnsi="Comic Sans MS"/>
          <w:b/>
          <w:sz w:val="24"/>
          <w:szCs w:val="24"/>
        </w:rPr>
        <w:t>L’enseignant</w:t>
      </w:r>
      <w:r w:rsidRPr="00342CBF">
        <w:rPr>
          <w:rFonts w:ascii="Comic Sans MS" w:hAnsi="Comic Sans MS"/>
          <w:sz w:val="24"/>
          <w:szCs w:val="24"/>
        </w:rPr>
        <w:t xml:space="preserve"> (le professeur des écoles) : </w:t>
      </w:r>
    </w:p>
    <w:p w:rsidR="00C318CC" w:rsidRDefault="00C318CC" w:rsidP="00C318CC">
      <w:pPr>
        <w:tabs>
          <w:tab w:val="left" w:pos="7473"/>
        </w:tabs>
        <w:rPr>
          <w:rFonts w:ascii="Comic Sans MS" w:hAnsi="Comic Sans MS"/>
          <w:sz w:val="24"/>
          <w:szCs w:val="24"/>
        </w:rPr>
      </w:pPr>
      <w:r w:rsidRPr="00342CBF">
        <w:rPr>
          <w:rFonts w:ascii="Comic Sans MS" w:hAnsi="Comic Sans MS"/>
          <w:sz w:val="24"/>
          <w:szCs w:val="24"/>
        </w:rPr>
        <w:t xml:space="preserve">Il est votre premier interlocuteur pour tout ce qui concerne la scolarité de votre enfant : les apprentissages et la vie en classe. C’est lui qui programme le déroulement de la journée et des apprentissages, en se référant aux programmes Nationaux. Il dépend du Ministère de l’Éducation Nationale, et son supérieur hiérarchique est l'Inspecteur de l’Éducation Nationale (IEN) </w:t>
      </w:r>
      <w:r w:rsidR="00280722">
        <w:rPr>
          <w:rFonts w:ascii="Comic Sans MS" w:hAnsi="Comic Sans MS"/>
          <w:sz w:val="24"/>
          <w:szCs w:val="24"/>
        </w:rPr>
        <w:t xml:space="preserve">M. Béal </w:t>
      </w:r>
      <w:r w:rsidRPr="00342CBF">
        <w:rPr>
          <w:rFonts w:ascii="Comic Sans MS" w:hAnsi="Comic Sans MS"/>
          <w:sz w:val="24"/>
          <w:szCs w:val="24"/>
        </w:rPr>
        <w:t>de la circonscription</w:t>
      </w:r>
      <w:r w:rsidR="00280722">
        <w:rPr>
          <w:rFonts w:ascii="Comic Sans MS" w:hAnsi="Comic Sans MS"/>
          <w:sz w:val="24"/>
          <w:szCs w:val="24"/>
        </w:rPr>
        <w:t xml:space="preserve"> de St Etienne Sud</w:t>
      </w:r>
      <w:r w:rsidRPr="00342CBF">
        <w:rPr>
          <w:rFonts w:ascii="Comic Sans MS" w:hAnsi="Comic Sans MS"/>
          <w:sz w:val="24"/>
          <w:szCs w:val="24"/>
        </w:rPr>
        <w:t xml:space="preserve">. </w:t>
      </w:r>
    </w:p>
    <w:p w:rsidR="00C318CC" w:rsidRDefault="00C318CC" w:rsidP="00C318CC">
      <w:pPr>
        <w:tabs>
          <w:tab w:val="left" w:pos="7473"/>
        </w:tabs>
        <w:rPr>
          <w:rFonts w:ascii="Comic Sans MS" w:hAnsi="Comic Sans MS"/>
          <w:sz w:val="24"/>
          <w:szCs w:val="24"/>
        </w:rPr>
      </w:pPr>
    </w:p>
    <w:p w:rsidR="00C318CC" w:rsidRDefault="00667357" w:rsidP="00C318CC">
      <w:pPr>
        <w:tabs>
          <w:tab w:val="left" w:pos="7473"/>
        </w:tabs>
        <w:rPr>
          <w:rFonts w:ascii="Comic Sans MS" w:hAnsi="Comic Sans MS"/>
          <w:sz w:val="24"/>
          <w:szCs w:val="24"/>
        </w:rPr>
      </w:pPr>
      <w:r>
        <w:rPr>
          <w:rFonts w:ascii="Comic Sans MS" w:hAnsi="Comic Sans MS"/>
          <w:b/>
          <w:sz w:val="24"/>
          <w:szCs w:val="24"/>
        </w:rPr>
        <w:t>Le d</w:t>
      </w:r>
      <w:r w:rsidR="00C318CC" w:rsidRPr="00342CBF">
        <w:rPr>
          <w:rFonts w:ascii="Comic Sans MS" w:hAnsi="Comic Sans MS"/>
          <w:b/>
          <w:sz w:val="24"/>
          <w:szCs w:val="24"/>
        </w:rPr>
        <w:t>irecteur de l'école</w:t>
      </w:r>
      <w:r w:rsidR="00C318CC" w:rsidRPr="00342CBF">
        <w:rPr>
          <w:rFonts w:ascii="Comic Sans MS" w:hAnsi="Comic Sans MS"/>
          <w:sz w:val="24"/>
          <w:szCs w:val="24"/>
        </w:rPr>
        <w:t xml:space="preserve"> :</w:t>
      </w:r>
    </w:p>
    <w:p w:rsidR="00667357" w:rsidRDefault="00C318CC" w:rsidP="00C318CC">
      <w:pPr>
        <w:tabs>
          <w:tab w:val="left" w:pos="7473"/>
        </w:tabs>
        <w:rPr>
          <w:rFonts w:ascii="Comic Sans MS" w:hAnsi="Comic Sans MS"/>
          <w:sz w:val="24"/>
          <w:szCs w:val="24"/>
        </w:rPr>
      </w:pPr>
      <w:r w:rsidRPr="00342CBF">
        <w:rPr>
          <w:rFonts w:ascii="Comic Sans MS" w:hAnsi="Comic Sans MS"/>
          <w:sz w:val="24"/>
          <w:szCs w:val="24"/>
        </w:rPr>
        <w:t>C'est un enseignant qui a accepté de prendre en charge des fonctions administratives pour assurer la gestion et le fonctionnement quotidien de l'école. Il est responsable de la bonne marche de l'école, il est le lien avec la mu</w:t>
      </w:r>
      <w:r>
        <w:rPr>
          <w:rFonts w:ascii="Comic Sans MS" w:hAnsi="Comic Sans MS"/>
          <w:sz w:val="24"/>
          <w:szCs w:val="24"/>
        </w:rPr>
        <w:t>nicipalité. Il est à votre écoute en cas de souci.</w:t>
      </w:r>
    </w:p>
    <w:p w:rsidR="00C318CC" w:rsidRDefault="00C318CC" w:rsidP="00C318CC">
      <w:pPr>
        <w:tabs>
          <w:tab w:val="left" w:pos="7473"/>
        </w:tabs>
        <w:rPr>
          <w:rFonts w:ascii="Comic Sans MS" w:hAnsi="Comic Sans MS"/>
          <w:sz w:val="24"/>
          <w:szCs w:val="24"/>
        </w:rPr>
      </w:pPr>
    </w:p>
    <w:p w:rsidR="0032633D" w:rsidRDefault="0032633D" w:rsidP="0032633D">
      <w:pPr>
        <w:tabs>
          <w:tab w:val="left" w:pos="7473"/>
        </w:tabs>
        <w:rPr>
          <w:rFonts w:ascii="Comic Sans MS" w:hAnsi="Comic Sans MS"/>
          <w:sz w:val="24"/>
          <w:szCs w:val="24"/>
        </w:rPr>
      </w:pPr>
      <w:r w:rsidRPr="00342CBF">
        <w:rPr>
          <w:rFonts w:ascii="Comic Sans MS" w:hAnsi="Comic Sans MS"/>
          <w:b/>
          <w:sz w:val="24"/>
          <w:szCs w:val="24"/>
        </w:rPr>
        <w:t>L</w:t>
      </w:r>
      <w:r>
        <w:rPr>
          <w:rFonts w:ascii="Comic Sans MS" w:hAnsi="Comic Sans MS"/>
          <w:b/>
          <w:sz w:val="24"/>
          <w:szCs w:val="24"/>
        </w:rPr>
        <w:t>’A.E.S.H</w:t>
      </w:r>
    </w:p>
    <w:p w:rsidR="0032633D" w:rsidRDefault="0032633D" w:rsidP="00C318CC">
      <w:pPr>
        <w:tabs>
          <w:tab w:val="left" w:pos="7473"/>
        </w:tabs>
        <w:rPr>
          <w:rFonts w:ascii="Comic Sans MS" w:hAnsi="Comic Sans MS"/>
          <w:sz w:val="24"/>
          <w:szCs w:val="24"/>
        </w:rPr>
      </w:pPr>
      <w:r>
        <w:rPr>
          <w:rFonts w:ascii="Comic Sans MS" w:hAnsi="Comic Sans MS"/>
          <w:sz w:val="24"/>
          <w:szCs w:val="24"/>
        </w:rPr>
        <w:t>C’est une personne recrutée par l’éducation nationale qui assure une mission d’accompagnement scolaire d’un ou plusieurs élèves en situation de handicap.</w:t>
      </w:r>
    </w:p>
    <w:p w:rsidR="0032633D" w:rsidRDefault="0032633D" w:rsidP="00C318CC">
      <w:pPr>
        <w:tabs>
          <w:tab w:val="left" w:pos="7473"/>
        </w:tabs>
        <w:rPr>
          <w:rFonts w:ascii="Comic Sans MS" w:hAnsi="Comic Sans MS"/>
          <w:sz w:val="24"/>
          <w:szCs w:val="24"/>
        </w:rPr>
      </w:pPr>
    </w:p>
    <w:p w:rsidR="00C318CC" w:rsidRDefault="00C318CC" w:rsidP="00C318CC">
      <w:pPr>
        <w:tabs>
          <w:tab w:val="left" w:pos="7473"/>
        </w:tabs>
        <w:rPr>
          <w:rFonts w:ascii="Comic Sans MS" w:hAnsi="Comic Sans MS"/>
          <w:sz w:val="24"/>
          <w:szCs w:val="24"/>
        </w:rPr>
      </w:pPr>
      <w:r w:rsidRPr="00342CBF">
        <w:rPr>
          <w:rFonts w:ascii="Comic Sans MS" w:hAnsi="Comic Sans MS"/>
          <w:b/>
          <w:sz w:val="24"/>
          <w:szCs w:val="24"/>
        </w:rPr>
        <w:t>Les ATSEM</w:t>
      </w:r>
      <w:r w:rsidR="0032633D">
        <w:rPr>
          <w:rFonts w:ascii="Comic Sans MS" w:hAnsi="Comic Sans MS"/>
          <w:b/>
          <w:sz w:val="24"/>
          <w:szCs w:val="24"/>
        </w:rPr>
        <w:t>s</w:t>
      </w:r>
      <w:r w:rsidRPr="00342CBF">
        <w:rPr>
          <w:rFonts w:ascii="Comic Sans MS" w:hAnsi="Comic Sans MS"/>
          <w:sz w:val="24"/>
          <w:szCs w:val="24"/>
        </w:rPr>
        <w:t xml:space="preserve"> : </w:t>
      </w:r>
    </w:p>
    <w:p w:rsidR="00C318CC" w:rsidRDefault="00C318CC" w:rsidP="00C318CC">
      <w:pPr>
        <w:tabs>
          <w:tab w:val="left" w:pos="7473"/>
        </w:tabs>
        <w:rPr>
          <w:rFonts w:ascii="Comic Sans MS" w:hAnsi="Comic Sans MS"/>
          <w:sz w:val="24"/>
          <w:szCs w:val="24"/>
        </w:rPr>
      </w:pPr>
      <w:r w:rsidRPr="00342CBF">
        <w:rPr>
          <w:rFonts w:ascii="Comic Sans MS" w:hAnsi="Comic Sans MS"/>
          <w:sz w:val="24"/>
          <w:szCs w:val="24"/>
        </w:rPr>
        <w:t xml:space="preserve">Les Agents Territoriaux Spécialisés des Écoles Maternelles sont employées par la Mairie. Elles apportent un soutien précieux aux enseignants lors des activités et aident à la préparation du matériel. Elles ont aussi des missions en matière de propreté et d’hygiène (soins aux élèves et </w:t>
      </w:r>
      <w:r w:rsidR="00C258CE">
        <w:rPr>
          <w:rFonts w:ascii="Comic Sans MS" w:hAnsi="Comic Sans MS"/>
          <w:sz w:val="24"/>
          <w:szCs w:val="24"/>
        </w:rPr>
        <w:t xml:space="preserve">entretien des locaux). </w:t>
      </w:r>
      <w:r w:rsidRPr="00342CBF">
        <w:rPr>
          <w:rFonts w:ascii="Comic Sans MS" w:hAnsi="Comic Sans MS"/>
          <w:sz w:val="24"/>
          <w:szCs w:val="24"/>
        </w:rPr>
        <w:t>Elles ont en charge les enfan</w:t>
      </w:r>
      <w:r>
        <w:rPr>
          <w:rFonts w:ascii="Comic Sans MS" w:hAnsi="Comic Sans MS"/>
          <w:sz w:val="24"/>
          <w:szCs w:val="24"/>
        </w:rPr>
        <w:t>ts pendant le temps de cantine.</w:t>
      </w:r>
    </w:p>
    <w:p w:rsidR="0032633D" w:rsidRDefault="0032633D" w:rsidP="00C318CC">
      <w:pPr>
        <w:tabs>
          <w:tab w:val="left" w:pos="7473"/>
        </w:tabs>
        <w:rPr>
          <w:rFonts w:ascii="Comic Sans MS" w:hAnsi="Comic Sans MS"/>
          <w:sz w:val="24"/>
          <w:szCs w:val="24"/>
        </w:rPr>
      </w:pPr>
    </w:p>
    <w:p w:rsidR="00C318CC" w:rsidRDefault="00C318CC" w:rsidP="00C318CC">
      <w:pPr>
        <w:tabs>
          <w:tab w:val="left" w:pos="7473"/>
        </w:tabs>
        <w:rPr>
          <w:rFonts w:ascii="Comic Sans MS" w:hAnsi="Comic Sans MS"/>
          <w:sz w:val="24"/>
          <w:szCs w:val="24"/>
        </w:rPr>
      </w:pPr>
      <w:r w:rsidRPr="00C318CC">
        <w:rPr>
          <w:rFonts w:ascii="Comic Sans MS" w:hAnsi="Comic Sans MS"/>
          <w:b/>
          <w:sz w:val="24"/>
          <w:szCs w:val="24"/>
        </w:rPr>
        <w:t>La commune</w:t>
      </w:r>
      <w:r>
        <w:rPr>
          <w:rFonts w:ascii="Comic Sans MS" w:hAnsi="Comic Sans MS"/>
          <w:b/>
          <w:sz w:val="24"/>
          <w:szCs w:val="24"/>
        </w:rPr>
        <w:t> </w:t>
      </w:r>
      <w:r>
        <w:rPr>
          <w:rFonts w:ascii="Comic Sans MS" w:hAnsi="Comic Sans MS"/>
          <w:sz w:val="24"/>
          <w:szCs w:val="24"/>
        </w:rPr>
        <w:t>:</w:t>
      </w:r>
    </w:p>
    <w:p w:rsidR="00C318CC" w:rsidRDefault="00C318CC" w:rsidP="00C318CC">
      <w:pPr>
        <w:tabs>
          <w:tab w:val="left" w:pos="7473"/>
        </w:tabs>
        <w:rPr>
          <w:rFonts w:ascii="Comic Sans MS" w:hAnsi="Comic Sans MS"/>
          <w:sz w:val="24"/>
          <w:szCs w:val="24"/>
        </w:rPr>
      </w:pPr>
      <w:r w:rsidRPr="00342CBF">
        <w:rPr>
          <w:rFonts w:ascii="Comic Sans MS" w:hAnsi="Comic Sans MS"/>
          <w:sz w:val="24"/>
          <w:szCs w:val="24"/>
        </w:rPr>
        <w:t>La commune a la charge des écoles publiques de son territoire. Elle est propriétaire des locaux des écoles. C’est elle qui construit et entretient les bâtiments et les équipements nécessaires à l’enseignement. Elle fournit u</w:t>
      </w:r>
      <w:r>
        <w:rPr>
          <w:rFonts w:ascii="Comic Sans MS" w:hAnsi="Comic Sans MS"/>
          <w:sz w:val="24"/>
          <w:szCs w:val="24"/>
        </w:rPr>
        <w:t>n budget annuel permettant le bon fonctionnement dans les classes</w:t>
      </w:r>
      <w:r w:rsidRPr="00342CBF">
        <w:rPr>
          <w:rFonts w:ascii="Comic Sans MS" w:hAnsi="Comic Sans MS"/>
          <w:sz w:val="24"/>
          <w:szCs w:val="24"/>
        </w:rPr>
        <w:t>. Elle organise et finance le service de restauration scolaire. Elle recrute, forme et rémunère les pers</w:t>
      </w:r>
      <w:r>
        <w:rPr>
          <w:rFonts w:ascii="Comic Sans MS" w:hAnsi="Comic Sans MS"/>
          <w:sz w:val="24"/>
          <w:szCs w:val="24"/>
        </w:rPr>
        <w:t>onnels municipaux</w:t>
      </w:r>
      <w:r w:rsidRPr="00342CBF">
        <w:rPr>
          <w:rFonts w:ascii="Comic Sans MS" w:hAnsi="Comic Sans MS"/>
          <w:sz w:val="24"/>
          <w:szCs w:val="24"/>
        </w:rPr>
        <w:t>.</w:t>
      </w:r>
    </w:p>
    <w:p w:rsidR="00C318CC" w:rsidRDefault="00C318CC" w:rsidP="00C318CC">
      <w:pPr>
        <w:tabs>
          <w:tab w:val="left" w:pos="7473"/>
        </w:tabs>
        <w:rPr>
          <w:rFonts w:ascii="Comic Sans MS" w:hAnsi="Comic Sans MS"/>
          <w:sz w:val="24"/>
          <w:szCs w:val="24"/>
        </w:rPr>
      </w:pPr>
    </w:p>
    <w:p w:rsidR="00C318CC" w:rsidRDefault="00C318CC" w:rsidP="00C318CC">
      <w:pPr>
        <w:tabs>
          <w:tab w:val="left" w:pos="7473"/>
        </w:tabs>
        <w:rPr>
          <w:rFonts w:ascii="Comic Sans MS" w:hAnsi="Comic Sans MS"/>
          <w:sz w:val="24"/>
          <w:szCs w:val="24"/>
        </w:rPr>
      </w:pPr>
      <w:r w:rsidRPr="00C318CC">
        <w:rPr>
          <w:rFonts w:ascii="Comic Sans MS" w:hAnsi="Comic Sans MS"/>
          <w:b/>
          <w:sz w:val="24"/>
          <w:szCs w:val="24"/>
        </w:rPr>
        <w:t>L’Etat (Ministère de l’Education National</w:t>
      </w:r>
      <w:r w:rsidRPr="00C318CC">
        <w:rPr>
          <w:rFonts w:ascii="Comic Sans MS" w:hAnsi="Comic Sans MS"/>
          <w:sz w:val="24"/>
          <w:szCs w:val="24"/>
        </w:rPr>
        <w:t>e)</w:t>
      </w:r>
      <w:r w:rsidRPr="00342CBF">
        <w:rPr>
          <w:rFonts w:ascii="Comic Sans MS" w:hAnsi="Comic Sans MS"/>
          <w:sz w:val="24"/>
          <w:szCs w:val="24"/>
        </w:rPr>
        <w:t xml:space="preserve"> :</w:t>
      </w:r>
    </w:p>
    <w:p w:rsidR="00C318CC" w:rsidRPr="00342CBF" w:rsidRDefault="00C318CC" w:rsidP="00C318CC">
      <w:pPr>
        <w:tabs>
          <w:tab w:val="left" w:pos="7473"/>
        </w:tabs>
        <w:rPr>
          <w:rFonts w:ascii="Comic Sans MS" w:hAnsi="Comic Sans MS"/>
          <w:sz w:val="24"/>
          <w:szCs w:val="24"/>
        </w:rPr>
      </w:pPr>
      <w:r w:rsidRPr="00342CBF">
        <w:rPr>
          <w:rFonts w:ascii="Comic Sans MS" w:hAnsi="Comic Sans MS"/>
          <w:sz w:val="24"/>
          <w:szCs w:val="24"/>
        </w:rPr>
        <w:t xml:space="preserve"> L’Etat rémunère les enseignants (principe de gratuité de l’école). Il fixe les programmes, le calendrier des vacances scolaires, le nombre d’élèves par classe, les circulaires et texte de lois (règlement des écoles, …). </w:t>
      </w:r>
      <w:r w:rsidRPr="00342CBF">
        <w:rPr>
          <w:rFonts w:ascii="Comic Sans MS" w:hAnsi="Comic Sans MS"/>
          <w:sz w:val="24"/>
          <w:szCs w:val="24"/>
        </w:rPr>
        <w:tab/>
      </w:r>
    </w:p>
    <w:p w:rsidR="00344291" w:rsidRPr="00344291" w:rsidRDefault="00344291" w:rsidP="00344291">
      <w:pPr>
        <w:rPr>
          <w:rFonts w:ascii="Comic Sans MS" w:hAnsi="Comic Sans MS"/>
          <w:sz w:val="24"/>
          <w:szCs w:val="24"/>
        </w:rPr>
      </w:pPr>
    </w:p>
    <w:p w:rsidR="00C318CC" w:rsidRDefault="00C318CC" w:rsidP="00344291">
      <w:pPr>
        <w:jc w:val="center"/>
        <w:rPr>
          <w:rFonts w:ascii="Comic Sans MS" w:hAnsi="Comic Sans MS"/>
          <w:b/>
          <w:sz w:val="28"/>
          <w:szCs w:val="28"/>
          <w:u w:val="single"/>
        </w:rPr>
      </w:pPr>
    </w:p>
    <w:p w:rsidR="00C318CC" w:rsidRDefault="00C318CC" w:rsidP="00344291">
      <w:pPr>
        <w:jc w:val="center"/>
        <w:rPr>
          <w:rFonts w:ascii="Comic Sans MS" w:hAnsi="Comic Sans MS"/>
          <w:b/>
          <w:sz w:val="28"/>
          <w:szCs w:val="28"/>
          <w:u w:val="single"/>
        </w:rPr>
      </w:pPr>
    </w:p>
    <w:p w:rsidR="00C318CC" w:rsidRDefault="00C318CC" w:rsidP="00344291">
      <w:pPr>
        <w:jc w:val="center"/>
        <w:rPr>
          <w:rFonts w:ascii="Comic Sans MS" w:hAnsi="Comic Sans MS"/>
          <w:b/>
          <w:sz w:val="28"/>
          <w:szCs w:val="28"/>
          <w:u w:val="single"/>
        </w:rPr>
      </w:pPr>
    </w:p>
    <w:p w:rsidR="00C318CC" w:rsidRDefault="00C318CC" w:rsidP="00344291">
      <w:pPr>
        <w:jc w:val="center"/>
        <w:rPr>
          <w:rFonts w:ascii="Comic Sans MS" w:hAnsi="Comic Sans MS"/>
          <w:b/>
          <w:sz w:val="28"/>
          <w:szCs w:val="28"/>
          <w:u w:val="single"/>
        </w:rPr>
      </w:pPr>
    </w:p>
    <w:p w:rsidR="00C318CC" w:rsidRDefault="00C318CC" w:rsidP="00344291">
      <w:pPr>
        <w:jc w:val="center"/>
        <w:rPr>
          <w:rFonts w:ascii="Comic Sans MS" w:hAnsi="Comic Sans MS"/>
          <w:b/>
          <w:sz w:val="28"/>
          <w:szCs w:val="28"/>
          <w:u w:val="single"/>
        </w:rPr>
      </w:pPr>
    </w:p>
    <w:p w:rsidR="00C318CC" w:rsidRDefault="00C318CC" w:rsidP="00344291">
      <w:pPr>
        <w:jc w:val="center"/>
        <w:rPr>
          <w:rFonts w:ascii="Comic Sans MS" w:hAnsi="Comic Sans MS"/>
          <w:b/>
          <w:sz w:val="28"/>
          <w:szCs w:val="28"/>
          <w:u w:val="single"/>
        </w:rPr>
      </w:pPr>
    </w:p>
    <w:p w:rsidR="00C318CC" w:rsidRDefault="00C318CC" w:rsidP="00344291">
      <w:pPr>
        <w:jc w:val="center"/>
        <w:rPr>
          <w:rFonts w:ascii="Comic Sans MS" w:hAnsi="Comic Sans MS"/>
          <w:b/>
          <w:sz w:val="28"/>
          <w:szCs w:val="28"/>
          <w:u w:val="single"/>
        </w:rPr>
      </w:pPr>
    </w:p>
    <w:p w:rsidR="00344291" w:rsidRPr="00344291" w:rsidRDefault="00344291" w:rsidP="00344291">
      <w:pPr>
        <w:jc w:val="center"/>
        <w:rPr>
          <w:rFonts w:ascii="Comic Sans MS" w:hAnsi="Comic Sans MS"/>
          <w:sz w:val="28"/>
          <w:szCs w:val="28"/>
          <w:u w:val="single"/>
        </w:rPr>
      </w:pPr>
      <w:r w:rsidRPr="00344291">
        <w:rPr>
          <w:rFonts w:ascii="Comic Sans MS" w:hAnsi="Comic Sans MS"/>
          <w:b/>
          <w:sz w:val="28"/>
          <w:szCs w:val="28"/>
          <w:u w:val="single"/>
        </w:rPr>
        <w:lastRenderedPageBreak/>
        <w:t>Restaurant scolaire et garderie</w:t>
      </w:r>
      <w:r w:rsidRPr="00344291">
        <w:rPr>
          <w:rFonts w:ascii="Comic Sans MS" w:hAnsi="Comic Sans MS"/>
          <w:b/>
          <w:sz w:val="28"/>
          <w:szCs w:val="28"/>
        </w:rPr>
        <w:t> </w:t>
      </w:r>
      <w:r w:rsidRPr="00344291">
        <w:rPr>
          <w:rFonts w:ascii="Comic Sans MS" w:hAnsi="Comic Sans MS"/>
          <w:sz w:val="28"/>
          <w:szCs w:val="28"/>
        </w:rPr>
        <w:t>:</w:t>
      </w:r>
    </w:p>
    <w:p w:rsidR="00344291" w:rsidRDefault="00344291" w:rsidP="00344291"/>
    <w:p w:rsidR="00344291" w:rsidRDefault="00344291" w:rsidP="00344291">
      <w:pPr>
        <w:rPr>
          <w:rFonts w:ascii="Comic Sans MS" w:hAnsi="Comic Sans MS"/>
          <w:sz w:val="24"/>
          <w:szCs w:val="24"/>
        </w:rPr>
      </w:pPr>
      <w:r w:rsidRPr="00344291">
        <w:rPr>
          <w:rFonts w:ascii="Comic Sans MS" w:hAnsi="Comic Sans MS"/>
          <w:sz w:val="24"/>
          <w:szCs w:val="24"/>
        </w:rPr>
        <w:t>Ces services sont gérés par la municipalité</w:t>
      </w:r>
      <w:r w:rsidR="0032633D">
        <w:rPr>
          <w:rFonts w:ascii="Comic Sans MS" w:hAnsi="Comic Sans MS"/>
          <w:sz w:val="24"/>
          <w:szCs w:val="24"/>
        </w:rPr>
        <w:t>, l’inscription se fait à la mairie.</w:t>
      </w:r>
    </w:p>
    <w:p w:rsidR="00C258CE" w:rsidRDefault="00344291" w:rsidP="00344291">
      <w:pPr>
        <w:rPr>
          <w:rFonts w:ascii="Comic Sans MS" w:hAnsi="Comic Sans MS"/>
          <w:sz w:val="24"/>
          <w:szCs w:val="24"/>
        </w:rPr>
      </w:pPr>
      <w:r w:rsidRPr="00344291">
        <w:rPr>
          <w:rFonts w:ascii="Comic Sans MS" w:hAnsi="Comic Sans MS"/>
          <w:b/>
          <w:sz w:val="24"/>
          <w:szCs w:val="24"/>
        </w:rPr>
        <w:t>Garderie</w:t>
      </w:r>
      <w:r>
        <w:rPr>
          <w:rFonts w:ascii="Comic Sans MS" w:hAnsi="Comic Sans MS"/>
          <w:sz w:val="24"/>
          <w:szCs w:val="24"/>
        </w:rPr>
        <w:t xml:space="preserve"> : l</w:t>
      </w:r>
      <w:r w:rsidRPr="00344291">
        <w:rPr>
          <w:rFonts w:ascii="Comic Sans MS" w:hAnsi="Comic Sans MS"/>
          <w:sz w:val="24"/>
          <w:szCs w:val="24"/>
        </w:rPr>
        <w:t xml:space="preserve">es enfants sont accueillis </w:t>
      </w:r>
      <w:r>
        <w:rPr>
          <w:rFonts w:ascii="Comic Sans MS" w:hAnsi="Comic Sans MS"/>
          <w:sz w:val="24"/>
          <w:szCs w:val="24"/>
        </w:rPr>
        <w:t xml:space="preserve">le matin </w:t>
      </w:r>
      <w:r w:rsidR="000D22AD">
        <w:rPr>
          <w:rFonts w:ascii="Comic Sans MS" w:hAnsi="Comic Sans MS"/>
          <w:sz w:val="24"/>
          <w:szCs w:val="24"/>
        </w:rPr>
        <w:t>à partir de 7h30</w:t>
      </w:r>
      <w:r w:rsidR="00C258CE">
        <w:rPr>
          <w:rFonts w:ascii="Comic Sans MS" w:hAnsi="Comic Sans MS"/>
          <w:sz w:val="24"/>
          <w:szCs w:val="24"/>
        </w:rPr>
        <w:t xml:space="preserve"> </w:t>
      </w:r>
      <w:r>
        <w:rPr>
          <w:rFonts w:ascii="Comic Sans MS" w:hAnsi="Comic Sans MS"/>
          <w:sz w:val="24"/>
          <w:szCs w:val="24"/>
        </w:rPr>
        <w:t>par les ATSEM</w:t>
      </w:r>
      <w:r w:rsidR="00F976BD">
        <w:rPr>
          <w:rFonts w:ascii="Comic Sans MS" w:hAnsi="Comic Sans MS"/>
          <w:sz w:val="24"/>
          <w:szCs w:val="24"/>
        </w:rPr>
        <w:t xml:space="preserve"> (service payant de 7h30 à 8h00 et sur inscription</w:t>
      </w:r>
      <w:r w:rsidR="0032633D">
        <w:rPr>
          <w:rFonts w:ascii="Comic Sans MS" w:hAnsi="Comic Sans MS"/>
          <w:sz w:val="24"/>
          <w:szCs w:val="24"/>
        </w:rPr>
        <w:t xml:space="preserve"> avec participation financière</w:t>
      </w:r>
      <w:r w:rsidR="00F976BD">
        <w:rPr>
          <w:rFonts w:ascii="Comic Sans MS" w:hAnsi="Comic Sans MS"/>
          <w:sz w:val="24"/>
          <w:szCs w:val="24"/>
        </w:rPr>
        <w:t>)</w:t>
      </w:r>
      <w:r w:rsidR="0032633D">
        <w:rPr>
          <w:rFonts w:ascii="Comic Sans MS" w:hAnsi="Comic Sans MS"/>
          <w:sz w:val="24"/>
          <w:szCs w:val="24"/>
        </w:rPr>
        <w:t>.</w:t>
      </w:r>
    </w:p>
    <w:p w:rsidR="0032633D" w:rsidRDefault="0032633D" w:rsidP="00344291">
      <w:pPr>
        <w:rPr>
          <w:rFonts w:ascii="Comic Sans MS" w:hAnsi="Comic Sans MS"/>
          <w:sz w:val="24"/>
          <w:szCs w:val="24"/>
        </w:rPr>
      </w:pPr>
      <w:r>
        <w:rPr>
          <w:rFonts w:ascii="Comic Sans MS" w:hAnsi="Comic Sans MS"/>
          <w:sz w:val="24"/>
          <w:szCs w:val="24"/>
        </w:rPr>
        <w:t>De 8h00 à 8h15 garderie simple.</w:t>
      </w:r>
    </w:p>
    <w:p w:rsidR="00344291" w:rsidRDefault="00344291" w:rsidP="00344291">
      <w:pPr>
        <w:rPr>
          <w:rFonts w:ascii="Comic Sans MS" w:hAnsi="Comic Sans MS"/>
          <w:sz w:val="24"/>
          <w:szCs w:val="24"/>
        </w:rPr>
      </w:pPr>
      <w:r w:rsidRPr="00344291">
        <w:rPr>
          <w:rFonts w:ascii="Comic Sans MS" w:hAnsi="Comic Sans MS"/>
          <w:b/>
          <w:sz w:val="24"/>
          <w:szCs w:val="24"/>
        </w:rPr>
        <w:t xml:space="preserve">Cantine </w:t>
      </w:r>
      <w:r>
        <w:rPr>
          <w:rFonts w:ascii="Comic Sans MS" w:hAnsi="Comic Sans MS"/>
          <w:sz w:val="24"/>
          <w:szCs w:val="24"/>
        </w:rPr>
        <w:t>: p</w:t>
      </w:r>
      <w:r w:rsidRPr="00344291">
        <w:rPr>
          <w:rFonts w:ascii="Comic Sans MS" w:hAnsi="Comic Sans MS"/>
          <w:sz w:val="24"/>
          <w:szCs w:val="24"/>
        </w:rPr>
        <w:t>endant tout l</w:t>
      </w:r>
      <w:r>
        <w:rPr>
          <w:rFonts w:ascii="Comic Sans MS" w:hAnsi="Comic Sans MS"/>
          <w:sz w:val="24"/>
          <w:szCs w:val="24"/>
        </w:rPr>
        <w:t>e temps de cantine</w:t>
      </w:r>
      <w:r w:rsidRPr="00344291">
        <w:rPr>
          <w:rFonts w:ascii="Comic Sans MS" w:hAnsi="Comic Sans MS"/>
          <w:sz w:val="24"/>
          <w:szCs w:val="24"/>
        </w:rPr>
        <w:t>, les enfants sont sous la respo</w:t>
      </w:r>
      <w:r>
        <w:rPr>
          <w:rFonts w:ascii="Comic Sans MS" w:hAnsi="Comic Sans MS"/>
          <w:sz w:val="24"/>
          <w:szCs w:val="24"/>
        </w:rPr>
        <w:t>nsabilité du personnel communal. La re</w:t>
      </w:r>
      <w:r w:rsidR="00D37C3E">
        <w:rPr>
          <w:rFonts w:ascii="Comic Sans MS" w:hAnsi="Comic Sans MS"/>
          <w:sz w:val="24"/>
          <w:szCs w:val="24"/>
        </w:rPr>
        <w:t>stauration se fait à la cantine du collège.</w:t>
      </w:r>
    </w:p>
    <w:p w:rsidR="00D37C3E" w:rsidRDefault="00D37C3E" w:rsidP="00344291">
      <w:pPr>
        <w:rPr>
          <w:rFonts w:ascii="Comic Sans MS" w:hAnsi="Comic Sans MS"/>
          <w:sz w:val="24"/>
          <w:szCs w:val="24"/>
        </w:rPr>
      </w:pPr>
      <w:r w:rsidRPr="00D37C3E">
        <w:rPr>
          <w:rFonts w:ascii="Comic Sans MS" w:hAnsi="Comic Sans MS"/>
          <w:b/>
          <w:sz w:val="24"/>
          <w:szCs w:val="24"/>
        </w:rPr>
        <w:t>Etude</w:t>
      </w:r>
      <w:r>
        <w:rPr>
          <w:rFonts w:ascii="Comic Sans MS" w:hAnsi="Comic Sans MS"/>
          <w:b/>
          <w:sz w:val="24"/>
          <w:szCs w:val="24"/>
        </w:rPr>
        <w:t xml:space="preserve"> : </w:t>
      </w:r>
      <w:r w:rsidR="00F976BD">
        <w:rPr>
          <w:rFonts w:ascii="Comic Sans MS" w:hAnsi="Comic Sans MS"/>
          <w:sz w:val="24"/>
          <w:szCs w:val="24"/>
        </w:rPr>
        <w:t>de 16h15 à 17h00  e</w:t>
      </w:r>
      <w:r>
        <w:rPr>
          <w:rFonts w:ascii="Comic Sans MS" w:hAnsi="Comic Sans MS"/>
          <w:sz w:val="24"/>
          <w:szCs w:val="24"/>
        </w:rPr>
        <w:t>lle a lieu dans les classes de l’école, elle est assurée par un enseignant, ou un employé communal</w:t>
      </w:r>
      <w:r w:rsidR="00F976BD">
        <w:rPr>
          <w:rFonts w:ascii="Comic Sans MS" w:hAnsi="Comic Sans MS"/>
          <w:sz w:val="24"/>
          <w:szCs w:val="24"/>
        </w:rPr>
        <w:t>, vous pouvez venir chercher votre enfant à n’importe quel moment</w:t>
      </w:r>
      <w:r>
        <w:rPr>
          <w:rFonts w:ascii="Comic Sans MS" w:hAnsi="Comic Sans MS"/>
          <w:sz w:val="24"/>
          <w:szCs w:val="24"/>
        </w:rPr>
        <w:t>.</w:t>
      </w:r>
    </w:p>
    <w:p w:rsidR="00F976BD" w:rsidRPr="00F976BD" w:rsidRDefault="00F976BD" w:rsidP="00344291">
      <w:pPr>
        <w:rPr>
          <w:rFonts w:ascii="Comic Sans MS" w:hAnsi="Comic Sans MS"/>
          <w:sz w:val="24"/>
          <w:szCs w:val="24"/>
        </w:rPr>
      </w:pPr>
      <w:r>
        <w:rPr>
          <w:rFonts w:ascii="Comic Sans MS" w:hAnsi="Comic Sans MS"/>
          <w:b/>
          <w:sz w:val="24"/>
          <w:szCs w:val="24"/>
        </w:rPr>
        <w:t xml:space="preserve">Périscolaire : </w:t>
      </w:r>
      <w:r>
        <w:rPr>
          <w:rFonts w:ascii="Comic Sans MS" w:hAnsi="Comic Sans MS"/>
          <w:sz w:val="24"/>
          <w:szCs w:val="24"/>
        </w:rPr>
        <w:t>de 17h00 à 18h30. Confié par la municipalité à l’Association des Familles Rurales. Inscription auprès de l’AFR</w:t>
      </w:r>
      <w:r w:rsidR="00405BC7">
        <w:rPr>
          <w:rFonts w:ascii="Comic Sans MS" w:hAnsi="Comic Sans MS"/>
          <w:sz w:val="24"/>
          <w:szCs w:val="24"/>
        </w:rPr>
        <w:t>.</w:t>
      </w:r>
    </w:p>
    <w:p w:rsidR="00D37C3E" w:rsidRDefault="00D37C3E" w:rsidP="00344291">
      <w:pPr>
        <w:rPr>
          <w:rFonts w:ascii="Comic Sans MS" w:hAnsi="Comic Sans MS"/>
          <w:sz w:val="24"/>
          <w:szCs w:val="24"/>
        </w:rPr>
      </w:pPr>
    </w:p>
    <w:p w:rsidR="00D37C3E" w:rsidRDefault="00D37C3E" w:rsidP="00D37C3E">
      <w:pPr>
        <w:jc w:val="center"/>
      </w:pPr>
      <w:r w:rsidRPr="00D37C3E">
        <w:rPr>
          <w:rFonts w:ascii="Comic Sans MS" w:hAnsi="Comic Sans MS"/>
          <w:b/>
          <w:sz w:val="28"/>
          <w:szCs w:val="28"/>
          <w:u w:val="single"/>
        </w:rPr>
        <w:t>Hygiène et santé</w:t>
      </w:r>
      <w:r>
        <w:t xml:space="preserve"> :</w:t>
      </w:r>
    </w:p>
    <w:p w:rsidR="00D37C3E" w:rsidRDefault="00D37C3E" w:rsidP="00344291"/>
    <w:p w:rsidR="00D37C3E" w:rsidRDefault="00D37C3E" w:rsidP="00344291">
      <w:pPr>
        <w:rPr>
          <w:rFonts w:ascii="Comic Sans MS" w:hAnsi="Comic Sans MS"/>
          <w:sz w:val="24"/>
          <w:szCs w:val="24"/>
        </w:rPr>
      </w:pPr>
      <w:r w:rsidRPr="00D37C3E">
        <w:rPr>
          <w:rFonts w:ascii="Comic Sans MS" w:hAnsi="Comic Sans MS"/>
          <w:sz w:val="24"/>
          <w:szCs w:val="24"/>
        </w:rPr>
        <w:t xml:space="preserve">Les enfants doivent arriver dans une tenue adaptée et pratique. Il est indispensable de marquer tous les vêtements qui s'enlèvent... </w:t>
      </w:r>
    </w:p>
    <w:p w:rsidR="00280722" w:rsidRDefault="00D37C3E" w:rsidP="00280722">
      <w:pPr>
        <w:rPr>
          <w:rFonts w:ascii="Comic Sans MS" w:hAnsi="Comic Sans MS"/>
          <w:sz w:val="24"/>
          <w:szCs w:val="24"/>
        </w:rPr>
      </w:pPr>
      <w:r w:rsidRPr="00D37C3E">
        <w:rPr>
          <w:rFonts w:ascii="Comic Sans MS" w:hAnsi="Comic Sans MS"/>
          <w:sz w:val="24"/>
          <w:szCs w:val="24"/>
        </w:rPr>
        <w:t>Aucun médicament ne peut être administré sur le temps scolaire. Si votre enfant a des problèmes de santé (allergie, asthme...) vous devez le signaler pour mettre en place sous la re</w:t>
      </w:r>
      <w:r w:rsidR="00C258CE">
        <w:rPr>
          <w:rFonts w:ascii="Comic Sans MS" w:hAnsi="Comic Sans MS"/>
          <w:sz w:val="24"/>
          <w:szCs w:val="24"/>
        </w:rPr>
        <w:t>sponsabilité de votre  médecin traitant</w:t>
      </w:r>
      <w:r w:rsidRPr="00D37C3E">
        <w:rPr>
          <w:rFonts w:ascii="Comic Sans MS" w:hAnsi="Comic Sans MS"/>
          <w:sz w:val="24"/>
          <w:szCs w:val="24"/>
        </w:rPr>
        <w:t xml:space="preserve"> un</w:t>
      </w:r>
      <w:r w:rsidR="00C258CE">
        <w:rPr>
          <w:rFonts w:ascii="Comic Sans MS" w:hAnsi="Comic Sans MS"/>
          <w:sz w:val="24"/>
          <w:szCs w:val="24"/>
        </w:rPr>
        <w:t xml:space="preserve"> PAI</w:t>
      </w:r>
      <w:r w:rsidRPr="00D37C3E">
        <w:rPr>
          <w:rFonts w:ascii="Comic Sans MS" w:hAnsi="Comic Sans MS"/>
          <w:sz w:val="24"/>
          <w:szCs w:val="24"/>
        </w:rPr>
        <w:t xml:space="preserve"> « Pr</w:t>
      </w:r>
      <w:r w:rsidR="00280722">
        <w:rPr>
          <w:rFonts w:ascii="Comic Sans MS" w:hAnsi="Comic Sans MS"/>
          <w:sz w:val="24"/>
          <w:szCs w:val="24"/>
        </w:rPr>
        <w:t>ojet d'Accueil Individualisé », vous trouverez la procédure sur le site de l’Inspection académique :</w:t>
      </w:r>
      <w:r w:rsidR="00280722" w:rsidRPr="7B339B66">
        <w:rPr>
          <w:rFonts w:ascii="Comic Sans MS" w:hAnsi="Comic Sans MS"/>
          <w:sz w:val="24"/>
          <w:szCs w:val="24"/>
        </w:rPr>
        <w:t xml:space="preserve"> </w:t>
      </w:r>
      <w:r w:rsidR="00280722">
        <w:t xml:space="preserve"> </w:t>
      </w:r>
      <w:hyperlink r:id="rId12" w:history="1">
        <w:r w:rsidR="00280722" w:rsidRPr="00A308B5">
          <w:rPr>
            <w:rStyle w:val="Lienhypertexte"/>
            <w:b/>
            <w:sz w:val="24"/>
            <w:szCs w:val="24"/>
          </w:rPr>
          <w:t>www.ia42.ac-lyon.fr</w:t>
        </w:r>
      </w:hyperlink>
    </w:p>
    <w:p w:rsidR="00280722" w:rsidRDefault="00280722" w:rsidP="00280722">
      <w:pPr>
        <w:rPr>
          <w:rFonts w:ascii="Comic Sans MS" w:hAnsi="Comic Sans MS"/>
          <w:sz w:val="24"/>
          <w:szCs w:val="24"/>
        </w:rPr>
      </w:pPr>
    </w:p>
    <w:p w:rsidR="00D37C3E" w:rsidRPr="00D37C3E" w:rsidRDefault="00D37C3E" w:rsidP="00344291">
      <w:pPr>
        <w:rPr>
          <w:rFonts w:ascii="Comic Sans MS" w:hAnsi="Comic Sans MS"/>
          <w:sz w:val="24"/>
          <w:szCs w:val="24"/>
        </w:rPr>
      </w:pPr>
    </w:p>
    <w:p w:rsidR="004409C7" w:rsidRPr="004409C7" w:rsidRDefault="00D37C3E" w:rsidP="00812E07">
      <w:pPr>
        <w:jc w:val="center"/>
        <w:rPr>
          <w:b/>
          <w:sz w:val="28"/>
          <w:szCs w:val="28"/>
          <w:u w:val="single"/>
        </w:rPr>
      </w:pPr>
      <w:r w:rsidRPr="004409C7">
        <w:rPr>
          <w:rFonts w:ascii="Comic Sans MS" w:hAnsi="Comic Sans MS"/>
          <w:b/>
          <w:sz w:val="28"/>
          <w:szCs w:val="28"/>
          <w:u w:val="single"/>
        </w:rPr>
        <w:t>L'école maternelle en quelques mots</w:t>
      </w:r>
      <w:r w:rsidRPr="004409C7">
        <w:rPr>
          <w:b/>
          <w:sz w:val="28"/>
          <w:szCs w:val="28"/>
          <w:u w:val="single"/>
        </w:rPr>
        <w:t xml:space="preserve"> </w:t>
      </w:r>
      <w:r w:rsidRPr="004409C7">
        <w:rPr>
          <w:b/>
          <w:sz w:val="28"/>
          <w:szCs w:val="28"/>
        </w:rPr>
        <w:t xml:space="preserve">: </w:t>
      </w:r>
    </w:p>
    <w:p w:rsidR="004409C7" w:rsidRDefault="004409C7" w:rsidP="00812E07">
      <w:pPr>
        <w:jc w:val="center"/>
      </w:pPr>
    </w:p>
    <w:p w:rsidR="00344291" w:rsidRDefault="00D37C3E" w:rsidP="004409C7">
      <w:pPr>
        <w:rPr>
          <w:rFonts w:ascii="Comic Sans MS" w:hAnsi="Comic Sans MS"/>
          <w:sz w:val="24"/>
          <w:szCs w:val="24"/>
        </w:rPr>
      </w:pPr>
      <w:r w:rsidRPr="004409C7">
        <w:rPr>
          <w:rFonts w:ascii="Comic Sans MS" w:hAnsi="Comic Sans MS"/>
          <w:sz w:val="24"/>
          <w:szCs w:val="24"/>
        </w:rPr>
        <w:t>L'école maternelle est le lieu de la première scolarisation. C’est une école bienveillante. Sa mission principale est de donner envie aux enfants d’aller à l’Ecole pour apprendre, affirmer et épanouir leur personnalité. C’est une éco</w:t>
      </w:r>
      <w:r w:rsidR="008B1EDA">
        <w:rPr>
          <w:rFonts w:ascii="Comic Sans MS" w:hAnsi="Comic Sans MS"/>
          <w:sz w:val="24"/>
          <w:szCs w:val="24"/>
        </w:rPr>
        <w:t>le adaptée aux jeunes enfants (3</w:t>
      </w:r>
      <w:r w:rsidRPr="004409C7">
        <w:rPr>
          <w:rFonts w:ascii="Comic Sans MS" w:hAnsi="Comic Sans MS"/>
          <w:sz w:val="24"/>
          <w:szCs w:val="24"/>
        </w:rPr>
        <w:t xml:space="preserve"> à 6 ans). Ils sont répartis suivant leur année de naissance en petite</w:t>
      </w:r>
      <w:r w:rsidR="00280722">
        <w:rPr>
          <w:rFonts w:ascii="Comic Sans MS" w:hAnsi="Comic Sans MS"/>
          <w:sz w:val="24"/>
          <w:szCs w:val="24"/>
        </w:rPr>
        <w:t xml:space="preserve"> (PS)</w:t>
      </w:r>
      <w:r w:rsidRPr="004409C7">
        <w:rPr>
          <w:rFonts w:ascii="Comic Sans MS" w:hAnsi="Comic Sans MS"/>
          <w:sz w:val="24"/>
          <w:szCs w:val="24"/>
        </w:rPr>
        <w:t>, moyenne</w:t>
      </w:r>
      <w:r w:rsidR="00280722">
        <w:rPr>
          <w:rFonts w:ascii="Comic Sans MS" w:hAnsi="Comic Sans MS"/>
          <w:sz w:val="24"/>
          <w:szCs w:val="24"/>
        </w:rPr>
        <w:t xml:space="preserve"> (MS)</w:t>
      </w:r>
      <w:r w:rsidRPr="004409C7">
        <w:rPr>
          <w:rFonts w:ascii="Comic Sans MS" w:hAnsi="Comic Sans MS"/>
          <w:sz w:val="24"/>
          <w:szCs w:val="24"/>
        </w:rPr>
        <w:t>, ou grande section</w:t>
      </w:r>
      <w:r w:rsidR="00280722">
        <w:rPr>
          <w:rFonts w:ascii="Comic Sans MS" w:hAnsi="Comic Sans MS"/>
          <w:sz w:val="24"/>
          <w:szCs w:val="24"/>
        </w:rPr>
        <w:t xml:space="preserve"> (GS)</w:t>
      </w:r>
      <w:r w:rsidRPr="004409C7">
        <w:rPr>
          <w:rFonts w:ascii="Comic Sans MS" w:hAnsi="Comic Sans MS"/>
          <w:sz w:val="24"/>
          <w:szCs w:val="24"/>
        </w:rPr>
        <w:t xml:space="preserve">. La priorité est l'acquisition d'un langage oral riche, organisé et compréhensible par l'autre. Les enfants apprennent en jouant, en réfléchissant, en résolvant des problèmes, en s’exerçant et en mémorisant. C’est grâce à des expériences variées et nombreuses qu’ils construiront des habiletés motrices, des compétences langagières et sociales. L’école maternelle établit un dialogue régulier et constructif entre enseignants et parents, qui </w:t>
      </w:r>
      <w:r w:rsidR="004409C7" w:rsidRPr="004409C7">
        <w:rPr>
          <w:rFonts w:ascii="Comic Sans MS" w:hAnsi="Comic Sans MS"/>
          <w:sz w:val="24"/>
          <w:szCs w:val="24"/>
        </w:rPr>
        <w:t>implique</w:t>
      </w:r>
      <w:r w:rsidRPr="004409C7">
        <w:rPr>
          <w:rFonts w:ascii="Comic Sans MS" w:hAnsi="Comic Sans MS"/>
          <w:sz w:val="24"/>
          <w:szCs w:val="24"/>
        </w:rPr>
        <w:t xml:space="preserve"> confiance et informations réciproques.</w:t>
      </w:r>
    </w:p>
    <w:p w:rsidR="004409C7" w:rsidRPr="004409C7" w:rsidRDefault="004409C7" w:rsidP="004409C7">
      <w:pPr>
        <w:rPr>
          <w:rFonts w:ascii="Comic Sans MS" w:hAnsi="Comic Sans MS"/>
          <w:sz w:val="24"/>
          <w:szCs w:val="24"/>
        </w:rPr>
      </w:pPr>
    </w:p>
    <w:p w:rsidR="00575206" w:rsidRDefault="00344291" w:rsidP="00812E07">
      <w:pPr>
        <w:jc w:val="center"/>
        <w:rPr>
          <w:rFonts w:ascii="Comic Sans MS" w:hAnsi="Comic Sans MS"/>
          <w:b/>
          <w:sz w:val="28"/>
          <w:szCs w:val="28"/>
          <w:u w:val="single"/>
        </w:rPr>
      </w:pPr>
      <w:r>
        <w:t>l</w:t>
      </w:r>
      <w:r w:rsidR="00271143">
        <w:rPr>
          <w:rFonts w:ascii="Comic Sans MS" w:hAnsi="Comic Sans MS"/>
          <w:b/>
          <w:sz w:val="28"/>
          <w:szCs w:val="28"/>
          <w:u w:val="single"/>
        </w:rPr>
        <w:t>Le jour de la rentrée</w:t>
      </w:r>
    </w:p>
    <w:p w:rsidR="006C276D" w:rsidRDefault="006C276D" w:rsidP="00812E07">
      <w:pPr>
        <w:jc w:val="center"/>
        <w:rPr>
          <w:rFonts w:ascii="Comic Sans MS" w:hAnsi="Comic Sans MS"/>
          <w:b/>
          <w:sz w:val="28"/>
          <w:szCs w:val="28"/>
          <w:u w:val="single"/>
        </w:rPr>
      </w:pPr>
    </w:p>
    <w:p w:rsidR="006C276D" w:rsidRPr="006C276D" w:rsidRDefault="006C276D" w:rsidP="006C276D">
      <w:pPr>
        <w:rPr>
          <w:rFonts w:ascii="Comic Sans MS" w:hAnsi="Comic Sans MS"/>
          <w:sz w:val="24"/>
          <w:szCs w:val="24"/>
          <w:lang w:eastAsia="ar-SA"/>
        </w:rPr>
      </w:pPr>
      <w:r w:rsidRPr="006C276D">
        <w:rPr>
          <w:rFonts w:ascii="Comic Sans MS" w:hAnsi="Comic Sans MS"/>
          <w:sz w:val="24"/>
          <w:szCs w:val="24"/>
          <w:lang w:eastAsia="ar-SA"/>
        </w:rPr>
        <w:softHyphen/>
        <w:t xml:space="preserve"> Accompagnez votre enfant, c’est important.</w:t>
      </w:r>
    </w:p>
    <w:p w:rsidR="006C276D" w:rsidRPr="006C276D" w:rsidRDefault="006C276D" w:rsidP="006C276D">
      <w:pPr>
        <w:rPr>
          <w:rFonts w:ascii="Comic Sans MS" w:hAnsi="Comic Sans MS"/>
          <w:sz w:val="24"/>
          <w:szCs w:val="24"/>
          <w:lang w:eastAsia="ar-SA"/>
        </w:rPr>
      </w:pPr>
      <w:r w:rsidRPr="006C276D">
        <w:rPr>
          <w:rFonts w:ascii="Comic Sans MS" w:hAnsi="Comic Sans MS"/>
          <w:sz w:val="24"/>
          <w:szCs w:val="24"/>
          <w:lang w:eastAsia="ar-SA"/>
        </w:rPr>
        <w:t>Acceptez ses chagrins, ses craintes et ne montrez pas votre inquiétude.</w:t>
      </w:r>
    </w:p>
    <w:p w:rsidR="006C276D" w:rsidRPr="006C276D" w:rsidRDefault="006C276D" w:rsidP="006C276D">
      <w:pPr>
        <w:rPr>
          <w:rFonts w:ascii="Comic Sans MS" w:hAnsi="Comic Sans MS"/>
          <w:sz w:val="24"/>
          <w:szCs w:val="24"/>
          <w:lang w:eastAsia="ar-SA"/>
        </w:rPr>
      </w:pPr>
      <w:r w:rsidRPr="006C276D">
        <w:rPr>
          <w:rFonts w:ascii="Comic Sans MS" w:hAnsi="Comic Sans MS"/>
          <w:sz w:val="24"/>
          <w:szCs w:val="24"/>
          <w:lang w:eastAsia="ar-SA"/>
        </w:rPr>
        <w:t>Avant de le quitter, dites-lui ce que vous allez faire et précisez lui qui viendra le chercher à la sortie de l’école.</w:t>
      </w:r>
    </w:p>
    <w:p w:rsidR="006C276D" w:rsidRPr="006C276D" w:rsidRDefault="006C276D" w:rsidP="006C276D">
      <w:pPr>
        <w:rPr>
          <w:rFonts w:ascii="Comic Sans MS" w:hAnsi="Comic Sans MS"/>
          <w:sz w:val="24"/>
          <w:szCs w:val="24"/>
          <w:lang w:eastAsia="ar-SA"/>
        </w:rPr>
      </w:pPr>
      <w:r w:rsidRPr="006C276D">
        <w:rPr>
          <w:rFonts w:ascii="Comic Sans MS" w:hAnsi="Comic Sans MS"/>
          <w:sz w:val="24"/>
          <w:szCs w:val="24"/>
          <w:lang w:eastAsia="ar-SA"/>
        </w:rPr>
        <w:t xml:space="preserve">Laissez-le apporter son « doudou », </w:t>
      </w:r>
      <w:r w:rsidR="00C258CE">
        <w:rPr>
          <w:rFonts w:ascii="Comic Sans MS" w:hAnsi="Comic Sans MS"/>
          <w:sz w:val="24"/>
          <w:szCs w:val="24"/>
          <w:lang w:eastAsia="ar-SA"/>
        </w:rPr>
        <w:t xml:space="preserve">c’est le </w:t>
      </w:r>
      <w:r w:rsidRPr="006C276D">
        <w:rPr>
          <w:rFonts w:ascii="Comic Sans MS" w:hAnsi="Comic Sans MS"/>
          <w:sz w:val="24"/>
          <w:szCs w:val="24"/>
          <w:lang w:eastAsia="ar-SA"/>
        </w:rPr>
        <w:t>lien avec la maison.</w:t>
      </w:r>
    </w:p>
    <w:p w:rsidR="006C276D" w:rsidRPr="006C276D" w:rsidRDefault="006C276D" w:rsidP="006C276D">
      <w:pPr>
        <w:rPr>
          <w:rFonts w:ascii="Comic Sans MS" w:hAnsi="Comic Sans MS"/>
          <w:sz w:val="24"/>
          <w:szCs w:val="24"/>
          <w:lang w:eastAsia="ar-SA"/>
        </w:rPr>
      </w:pPr>
      <w:r w:rsidRPr="006C276D">
        <w:rPr>
          <w:rFonts w:ascii="Comic Sans MS" w:hAnsi="Comic Sans MS"/>
          <w:sz w:val="24"/>
          <w:szCs w:val="24"/>
          <w:lang w:eastAsia="ar-SA"/>
        </w:rPr>
        <w:t>Soyez bien là à l’heure de la sortie, des larmes et des angoisses seront évitées.</w:t>
      </w:r>
    </w:p>
    <w:p w:rsidR="006C276D" w:rsidRPr="006C276D" w:rsidRDefault="006C276D" w:rsidP="006C276D">
      <w:pPr>
        <w:rPr>
          <w:rFonts w:ascii="Comic Sans MS" w:hAnsi="Comic Sans MS"/>
          <w:sz w:val="24"/>
          <w:szCs w:val="24"/>
          <w:lang w:eastAsia="ar-SA"/>
        </w:rPr>
      </w:pPr>
      <w:r w:rsidRPr="006C276D">
        <w:rPr>
          <w:rFonts w:ascii="Comic Sans MS" w:hAnsi="Comic Sans MS"/>
          <w:sz w:val="24"/>
          <w:szCs w:val="24"/>
          <w:lang w:eastAsia="ar-SA"/>
        </w:rPr>
        <w:t>Ne lui posez pas trop de questions, les confidences viendront…</w:t>
      </w:r>
    </w:p>
    <w:p w:rsidR="00405BC7" w:rsidRDefault="006C276D" w:rsidP="00405BC7">
      <w:pPr>
        <w:rPr>
          <w:rFonts w:ascii="Comic Sans MS" w:hAnsi="Comic Sans MS"/>
          <w:sz w:val="24"/>
          <w:szCs w:val="24"/>
          <w:lang w:eastAsia="ar-SA"/>
        </w:rPr>
      </w:pPr>
      <w:r w:rsidRPr="006C276D">
        <w:rPr>
          <w:rFonts w:ascii="Comic Sans MS" w:hAnsi="Comic Sans MS"/>
          <w:sz w:val="24"/>
          <w:szCs w:val="24"/>
          <w:lang w:eastAsia="ar-SA"/>
        </w:rPr>
        <w:t>N’hésitez pas à</w:t>
      </w:r>
      <w:r w:rsidR="00C258CE">
        <w:rPr>
          <w:rFonts w:ascii="Comic Sans MS" w:hAnsi="Comic Sans MS"/>
          <w:sz w:val="24"/>
          <w:szCs w:val="24"/>
          <w:lang w:eastAsia="ar-SA"/>
        </w:rPr>
        <w:t xml:space="preserve"> dialoguer avec les enseignants </w:t>
      </w:r>
      <w:r w:rsidRPr="006C276D">
        <w:rPr>
          <w:rFonts w:ascii="Comic Sans MS" w:hAnsi="Comic Sans MS"/>
          <w:sz w:val="24"/>
          <w:szCs w:val="24"/>
          <w:lang w:eastAsia="ar-SA"/>
        </w:rPr>
        <w:t xml:space="preserve">si vous </w:t>
      </w:r>
      <w:r w:rsidR="00405BC7">
        <w:rPr>
          <w:rFonts w:ascii="Comic Sans MS" w:hAnsi="Comic Sans MS"/>
          <w:sz w:val="24"/>
          <w:szCs w:val="24"/>
          <w:lang w:eastAsia="ar-SA"/>
        </w:rPr>
        <w:t>vous posez encore des questions</w:t>
      </w:r>
    </w:p>
    <w:p w:rsidR="00F173B2" w:rsidRDefault="00F173B2" w:rsidP="00405BC7">
      <w:pPr>
        <w:rPr>
          <w:rFonts w:ascii="Comic Sans MS" w:hAnsi="Comic Sans MS"/>
          <w:sz w:val="24"/>
          <w:szCs w:val="24"/>
          <w:lang w:eastAsia="ar-SA"/>
        </w:rPr>
      </w:pPr>
    </w:p>
    <w:p w:rsidR="004409C7" w:rsidRDefault="00405BC7" w:rsidP="00405BC7">
      <w:pPr>
        <w:rPr>
          <w:rFonts w:ascii="Comic Sans MS" w:hAnsi="Comic Sans MS"/>
          <w:b/>
          <w:sz w:val="28"/>
          <w:szCs w:val="28"/>
          <w:u w:val="single"/>
          <w:lang w:eastAsia="ar-SA"/>
        </w:rPr>
      </w:pPr>
      <w:r>
        <w:rPr>
          <w:rFonts w:ascii="Comic Sans MS" w:hAnsi="Comic Sans MS"/>
          <w:noProof/>
          <w:sz w:val="24"/>
          <w:szCs w:val="24"/>
        </w:rPr>
        <mc:AlternateContent>
          <mc:Choice Requires="wps">
            <w:drawing>
              <wp:anchor distT="0" distB="0" distL="114300" distR="114300" simplePos="0" relativeHeight="251666432" behindDoc="0" locked="0" layoutInCell="1" allowOverlap="1" wp14:anchorId="7D51CA5C" wp14:editId="45CD13DF">
                <wp:simplePos x="0" y="0"/>
                <wp:positionH relativeFrom="margin">
                  <wp:align>right</wp:align>
                </wp:positionH>
                <wp:positionV relativeFrom="paragraph">
                  <wp:posOffset>-212090</wp:posOffset>
                </wp:positionV>
                <wp:extent cx="3448050" cy="1943100"/>
                <wp:effectExtent l="0" t="0" r="19050" b="19050"/>
                <wp:wrapNone/>
                <wp:docPr id="4" name="Ellipse 4"/>
                <wp:cNvGraphicFramePr/>
                <a:graphic xmlns:a="http://schemas.openxmlformats.org/drawingml/2006/main">
                  <a:graphicData uri="http://schemas.microsoft.com/office/word/2010/wordprocessingShape">
                    <wps:wsp>
                      <wps:cNvSpPr/>
                      <wps:spPr>
                        <a:xfrm>
                          <a:off x="0" y="0"/>
                          <a:ext cx="3448050" cy="1943100"/>
                        </a:xfrm>
                        <a:prstGeom prst="ellipse">
                          <a:avLst/>
                        </a:prstGeom>
                        <a:solidFill>
                          <a:sysClr val="window" lastClr="FFFFFF">
                            <a:lumMod val="85000"/>
                          </a:sysClr>
                        </a:solidFill>
                        <a:ln w="12700" cap="flat" cmpd="sng" algn="ctr">
                          <a:solidFill>
                            <a:srgbClr val="4472C4">
                              <a:shade val="50000"/>
                            </a:srgbClr>
                          </a:solidFill>
                          <a:prstDash val="solid"/>
                          <a:miter lim="800000"/>
                        </a:ln>
                        <a:effectLst/>
                      </wps:spPr>
                      <wps:txbx>
                        <w:txbxContent>
                          <w:p w:rsidR="00604D95" w:rsidRPr="0092516E" w:rsidRDefault="00604D95" w:rsidP="00127D19">
                            <w:pPr>
                              <w:jc w:val="center"/>
                              <w:rPr>
                                <w:rFonts w:ascii="Comic Sans MS" w:hAnsi="Comic Sans MS"/>
                                <w:b/>
                                <w:color w:val="000000" w:themeColor="text1"/>
                                <w:sz w:val="24"/>
                                <w:szCs w:val="24"/>
                              </w:rPr>
                            </w:pPr>
                            <w:r w:rsidRPr="0092516E">
                              <w:rPr>
                                <w:rFonts w:ascii="Comic Sans MS" w:hAnsi="Comic Sans MS"/>
                                <w:b/>
                                <w:sz w:val="24"/>
                                <w:szCs w:val="24"/>
                              </w:rPr>
                              <w:t>Ne pas le « menacer » de l'école mais plutôt la lui présenter comme un lieu où l'on rencontre d'autres enfants et où l'on fait plein d'activités intéressantes.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D51CA5C" id="Ellipse 4" o:spid="_x0000_s1027" style="position:absolute;margin-left:220.3pt;margin-top:-16.7pt;width:271.5pt;height:153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" fillcolor="#d9d9d9" strokecolor="#2f528f" strokeweight="1pt">
                <v:stroke joinstyle="miter"/>
                <v:textbox>
                  <w:txbxContent>
                    <w:p w:rsidR="00604D95" w:rsidRPr="0092516E" w:rsidRDefault="00604D95" w:rsidP="00127D19">
                      <w:pPr>
                        <w:jc w:val="center"/>
                        <w:rPr>
                          <w:rFonts w:ascii="Comic Sans MS" w:hAnsi="Comic Sans MS"/>
                          <w:b/>
                          <w:color w:val="000000" w:themeColor="text1"/>
                          <w:sz w:val="24"/>
                          <w:szCs w:val="24"/>
                        </w:rPr>
                      </w:pPr>
                      <w:r w:rsidRPr="0092516E">
                        <w:rPr>
                          <w:rFonts w:ascii="Comic Sans MS" w:hAnsi="Comic Sans MS"/>
                          <w:b/>
                          <w:sz w:val="24"/>
                          <w:szCs w:val="24"/>
                        </w:rPr>
                        <w:t>Ne pas le « menacer » de l'école mais plutôt la lui présenter comme un lieu où l'on rencontre d'autres enfants et où l'on fait plein d'activités intéressantes.</w:t>
                      </w:r>
                    </w:p>
                  </w:txbxContent>
                </v:textbox>
                <w10:wrap anchorx="margin"/>
              </v:oval>
            </w:pict>
          </mc:Fallback>
        </mc:AlternateContent>
      </w:r>
      <w:r w:rsidR="004409C7" w:rsidRPr="004409C7">
        <w:rPr>
          <w:rFonts w:ascii="Comic Sans MS" w:hAnsi="Comic Sans MS"/>
          <w:b/>
          <w:sz w:val="28"/>
          <w:szCs w:val="28"/>
          <w:u w:val="single"/>
          <w:lang w:eastAsia="ar-SA"/>
        </w:rPr>
        <w:t>Quelques petits conseils</w:t>
      </w:r>
    </w:p>
    <w:p w:rsidR="004409C7" w:rsidRDefault="002A1531" w:rsidP="004409C7">
      <w:pPr>
        <w:jc w:val="center"/>
        <w:rPr>
          <w:rFonts w:ascii="Comic Sans MS" w:hAnsi="Comic Sans MS"/>
          <w:b/>
          <w:sz w:val="28"/>
          <w:szCs w:val="28"/>
          <w:u w:val="single"/>
          <w:lang w:eastAsia="ar-SA"/>
        </w:rPr>
      </w:pPr>
      <w:r>
        <w:rPr>
          <w:rFonts w:ascii="Comic Sans MS" w:hAnsi="Comic Sans MS"/>
          <w:noProof/>
          <w:sz w:val="24"/>
          <w:szCs w:val="24"/>
        </w:rPr>
        <mc:AlternateContent>
          <mc:Choice Requires="wps">
            <w:drawing>
              <wp:anchor distT="0" distB="0" distL="114300" distR="114300" simplePos="0" relativeHeight="251664384" behindDoc="0" locked="0" layoutInCell="1" allowOverlap="1">
                <wp:simplePos x="0" y="0"/>
                <wp:positionH relativeFrom="column">
                  <wp:posOffset>-166552</wp:posOffset>
                </wp:positionH>
                <wp:positionV relativeFrom="paragraph">
                  <wp:posOffset>297996</wp:posOffset>
                </wp:positionV>
                <wp:extent cx="3448050" cy="1828800"/>
                <wp:effectExtent l="0" t="0" r="19050" b="19050"/>
                <wp:wrapNone/>
                <wp:docPr id="2" name="Ellipse 2"/>
                <wp:cNvGraphicFramePr/>
                <a:graphic xmlns:a="http://schemas.openxmlformats.org/drawingml/2006/main">
                  <a:graphicData uri="http://schemas.microsoft.com/office/word/2010/wordprocessingShape">
                    <wps:wsp>
                      <wps:cNvSpPr/>
                      <wps:spPr>
                        <a:xfrm>
                          <a:off x="0" y="0"/>
                          <a:ext cx="3448050" cy="1828800"/>
                        </a:xfrm>
                        <a:prstGeom prst="ellipse">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04D95" w:rsidRPr="00127D19" w:rsidRDefault="00604D95" w:rsidP="00127D19">
                            <w:pPr>
                              <w:jc w:val="center"/>
                              <w:rPr>
                                <w:rFonts w:ascii="Comic Sans MS" w:hAnsi="Comic Sans MS"/>
                                <w:b/>
                                <w:color w:val="000000" w:themeColor="text1"/>
                                <w:sz w:val="28"/>
                                <w:szCs w:val="28"/>
                              </w:rPr>
                            </w:pPr>
                            <w:r w:rsidRPr="00127D19">
                              <w:rPr>
                                <w:rFonts w:ascii="Comic Sans MS" w:hAnsi="Comic Sans MS"/>
                                <w:b/>
                                <w:color w:val="000000" w:themeColor="text1"/>
                                <w:sz w:val="28"/>
                                <w:szCs w:val="28"/>
                              </w:rPr>
                              <w:t>Acceptez ses chagrins, ses craintes et ne montrez pas votre inquiétude.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 o:spid="_x0000_s1028" style="position:absolute;left:0;text-align:left;margin-left:-13.1pt;margin-top:23.45pt;width:271.5pt;height:2in;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" fillcolor="#d8d8d8 [2732]" strokecolor="#1f3763 [1604]" strokeweight="1pt">
                <v:stroke joinstyle="miter"/>
                <v:textbox>
                  <w:txbxContent>
                    <w:p w:rsidR="00604D95" w:rsidRPr="00127D19" w:rsidRDefault="00604D95" w:rsidP="00127D19">
                      <w:pPr>
                        <w:jc w:val="center"/>
                        <w:rPr>
                          <w:rFonts w:ascii="Comic Sans MS" w:hAnsi="Comic Sans MS"/>
                          <w:b/>
                          <w:color w:val="000000" w:themeColor="text1"/>
                          <w:sz w:val="28"/>
                          <w:szCs w:val="28"/>
                        </w:rPr>
                      </w:pPr>
                      <w:r w:rsidRPr="00127D19">
                        <w:rPr>
                          <w:rFonts w:ascii="Comic Sans MS" w:hAnsi="Comic Sans MS"/>
                          <w:b/>
                          <w:color w:val="000000" w:themeColor="text1"/>
                          <w:sz w:val="28"/>
                          <w:szCs w:val="28"/>
                        </w:rPr>
                        <w:t>Acceptez ses chagrins, ses craintes et ne montrez pas votre inquiétude.</w:t>
                      </w:r>
                    </w:p>
                  </w:txbxContent>
                </v:textbox>
              </v:oval>
            </w:pict>
          </mc:Fallback>
        </mc:AlternateContent>
      </w:r>
    </w:p>
    <w:p w:rsidR="004409C7" w:rsidRPr="004409C7" w:rsidRDefault="004409C7" w:rsidP="004409C7">
      <w:pPr>
        <w:jc w:val="center"/>
        <w:rPr>
          <w:rFonts w:ascii="Comic Sans MS" w:hAnsi="Comic Sans MS"/>
          <w:b/>
          <w:sz w:val="28"/>
          <w:szCs w:val="28"/>
          <w:u w:val="single"/>
          <w:lang w:eastAsia="ar-SA"/>
        </w:rPr>
      </w:pPr>
    </w:p>
    <w:p w:rsidR="000B6C5B" w:rsidRPr="006C276D" w:rsidRDefault="000B6C5B" w:rsidP="006C276D">
      <w:pPr>
        <w:rPr>
          <w:rFonts w:ascii="Comic Sans MS" w:hAnsi="Comic Sans MS"/>
          <w:sz w:val="24"/>
          <w:szCs w:val="24"/>
        </w:rPr>
      </w:pPr>
    </w:p>
    <w:p w:rsidR="0092516E" w:rsidRDefault="0092516E" w:rsidP="006C276D">
      <w:pPr>
        <w:rPr>
          <w:rFonts w:ascii="Comic Sans MS" w:hAnsi="Comic Sans MS"/>
          <w:b/>
          <w:sz w:val="24"/>
          <w:szCs w:val="24"/>
          <w:u w:val="single"/>
        </w:rPr>
      </w:pPr>
    </w:p>
    <w:p w:rsidR="0092516E" w:rsidRPr="0092516E" w:rsidRDefault="0092516E" w:rsidP="0092516E">
      <w:pPr>
        <w:rPr>
          <w:rFonts w:ascii="Comic Sans MS" w:hAnsi="Comic Sans MS"/>
          <w:sz w:val="24"/>
          <w:szCs w:val="24"/>
        </w:rPr>
      </w:pPr>
    </w:p>
    <w:p w:rsidR="0092516E" w:rsidRPr="0092516E" w:rsidRDefault="0092516E" w:rsidP="0092516E">
      <w:pPr>
        <w:rPr>
          <w:rFonts w:ascii="Comic Sans MS" w:hAnsi="Comic Sans MS"/>
          <w:sz w:val="24"/>
          <w:szCs w:val="24"/>
        </w:rPr>
      </w:pPr>
    </w:p>
    <w:p w:rsidR="0092516E" w:rsidRPr="0092516E" w:rsidRDefault="0092516E" w:rsidP="0092516E">
      <w:pPr>
        <w:rPr>
          <w:rFonts w:ascii="Comic Sans MS" w:hAnsi="Comic Sans MS"/>
          <w:sz w:val="24"/>
          <w:szCs w:val="24"/>
        </w:rPr>
      </w:pPr>
    </w:p>
    <w:p w:rsidR="0092516E" w:rsidRPr="0092516E" w:rsidRDefault="00405BC7" w:rsidP="0092516E">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0528" behindDoc="0" locked="0" layoutInCell="1" allowOverlap="1" wp14:anchorId="13169080" wp14:editId="63B24861">
                <wp:simplePos x="0" y="0"/>
                <wp:positionH relativeFrom="page">
                  <wp:posOffset>4188370</wp:posOffset>
                </wp:positionH>
                <wp:positionV relativeFrom="paragraph">
                  <wp:posOffset>34290</wp:posOffset>
                </wp:positionV>
                <wp:extent cx="2905125" cy="1653702"/>
                <wp:effectExtent l="0" t="0" r="28575" b="22860"/>
                <wp:wrapNone/>
                <wp:docPr id="6" name="Ellipse 6"/>
                <wp:cNvGraphicFramePr/>
                <a:graphic xmlns:a="http://schemas.openxmlformats.org/drawingml/2006/main">
                  <a:graphicData uri="http://schemas.microsoft.com/office/word/2010/wordprocessingShape">
                    <wps:wsp>
                      <wps:cNvSpPr/>
                      <wps:spPr>
                        <a:xfrm>
                          <a:off x="0" y="0"/>
                          <a:ext cx="2905125" cy="1653702"/>
                        </a:xfrm>
                        <a:prstGeom prst="ellipse">
                          <a:avLst/>
                        </a:prstGeom>
                        <a:solidFill>
                          <a:sysClr val="window" lastClr="FFFFFF">
                            <a:lumMod val="85000"/>
                          </a:sysClr>
                        </a:solidFill>
                        <a:ln w="12700" cap="flat" cmpd="sng" algn="ctr">
                          <a:solidFill>
                            <a:srgbClr val="4472C4">
                              <a:shade val="50000"/>
                            </a:srgbClr>
                          </a:solidFill>
                          <a:prstDash val="solid"/>
                          <a:miter lim="800000"/>
                        </a:ln>
                        <a:effectLst/>
                      </wps:spPr>
                      <wps:txbx>
                        <w:txbxContent>
                          <w:p w:rsidR="00604D95" w:rsidRPr="0092516E" w:rsidRDefault="00604D95" w:rsidP="00127D19">
                            <w:pPr>
                              <w:jc w:val="center"/>
                              <w:rPr>
                                <w:rFonts w:ascii="Comic Sans MS" w:hAnsi="Comic Sans MS"/>
                                <w:b/>
                                <w:color w:val="000000" w:themeColor="text1"/>
                                <w:sz w:val="24"/>
                                <w:szCs w:val="24"/>
                              </w:rPr>
                            </w:pPr>
                            <w:r w:rsidRPr="0092516E">
                              <w:rPr>
                                <w:rFonts w:ascii="Comic Sans MS" w:hAnsi="Comic Sans MS"/>
                                <w:b/>
                                <w:sz w:val="24"/>
                                <w:szCs w:val="24"/>
                              </w:rPr>
                              <w:t>Laissez-le apporter son « doudou », lien avec la maison ; il apprendra peu à peu à s'en séparer</w:t>
                            </w:r>
                            <w:r>
                              <w:rPr>
                                <w:rFonts w:ascii="Comic Sans MS" w:hAnsi="Comic Sans MS"/>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169080" id="Ellipse 6" o:spid="_x0000_s1029" style="position:absolute;margin-left:329.8pt;margin-top:2.7pt;width:228.75pt;height:130.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" fillcolor="#d9d9d9" strokecolor="#2f528f" strokeweight="1pt">
                <v:stroke joinstyle="miter"/>
                <v:textbox>
                  <w:txbxContent>
                    <w:p w:rsidR="00604D95" w:rsidRPr="0092516E" w:rsidRDefault="00604D95" w:rsidP="00127D19">
                      <w:pPr>
                        <w:jc w:val="center"/>
                        <w:rPr>
                          <w:rFonts w:ascii="Comic Sans MS" w:hAnsi="Comic Sans MS"/>
                          <w:b/>
                          <w:color w:val="000000" w:themeColor="text1"/>
                          <w:sz w:val="24"/>
                          <w:szCs w:val="24"/>
                        </w:rPr>
                      </w:pPr>
                      <w:r w:rsidRPr="0092516E">
                        <w:rPr>
                          <w:rFonts w:ascii="Comic Sans MS" w:hAnsi="Comic Sans MS"/>
                          <w:b/>
                          <w:sz w:val="24"/>
                          <w:szCs w:val="24"/>
                        </w:rPr>
                        <w:t>Laissez-le apporter son « doudou », lien avec la maison ; il apprendra peu à peu à s'en séparer</w:t>
                      </w:r>
                      <w:r>
                        <w:rPr>
                          <w:rFonts w:ascii="Comic Sans MS" w:hAnsi="Comic Sans MS"/>
                          <w:b/>
                          <w:sz w:val="24"/>
                          <w:szCs w:val="24"/>
                        </w:rPr>
                        <w:t>.</w:t>
                      </w:r>
                    </w:p>
                  </w:txbxContent>
                </v:textbox>
                <w10:wrap anchorx="page"/>
              </v:oval>
            </w:pict>
          </mc:Fallback>
        </mc:AlternateContent>
      </w:r>
    </w:p>
    <w:p w:rsidR="0092516E" w:rsidRPr="0092516E" w:rsidRDefault="0092516E" w:rsidP="0092516E">
      <w:pPr>
        <w:rPr>
          <w:rFonts w:ascii="Comic Sans MS" w:hAnsi="Comic Sans MS"/>
          <w:sz w:val="24"/>
          <w:szCs w:val="24"/>
        </w:rPr>
      </w:pPr>
    </w:p>
    <w:p w:rsidR="0092516E" w:rsidRPr="0092516E" w:rsidRDefault="00875142" w:rsidP="0092516E">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68480" behindDoc="0" locked="0" layoutInCell="1" allowOverlap="1" wp14:anchorId="13169080" wp14:editId="63B24861">
                <wp:simplePos x="0" y="0"/>
                <wp:positionH relativeFrom="page">
                  <wp:posOffset>238125</wp:posOffset>
                </wp:positionH>
                <wp:positionV relativeFrom="paragraph">
                  <wp:posOffset>179705</wp:posOffset>
                </wp:positionV>
                <wp:extent cx="3895725" cy="2438400"/>
                <wp:effectExtent l="0" t="0" r="28575" b="19050"/>
                <wp:wrapNone/>
                <wp:docPr id="5" name="Ellipse 5"/>
                <wp:cNvGraphicFramePr/>
                <a:graphic xmlns:a="http://schemas.openxmlformats.org/drawingml/2006/main">
                  <a:graphicData uri="http://schemas.microsoft.com/office/word/2010/wordprocessingShape">
                    <wps:wsp>
                      <wps:cNvSpPr/>
                      <wps:spPr>
                        <a:xfrm>
                          <a:off x="0" y="0"/>
                          <a:ext cx="3895725" cy="2438400"/>
                        </a:xfrm>
                        <a:prstGeom prst="ellipse">
                          <a:avLst/>
                        </a:prstGeom>
                        <a:solidFill>
                          <a:sysClr val="window" lastClr="FFFFFF">
                            <a:lumMod val="85000"/>
                          </a:sysClr>
                        </a:solidFill>
                        <a:ln w="12700" cap="flat" cmpd="sng" algn="ctr">
                          <a:solidFill>
                            <a:srgbClr val="4472C4">
                              <a:shade val="50000"/>
                            </a:srgbClr>
                          </a:solidFill>
                          <a:prstDash val="solid"/>
                          <a:miter lim="800000"/>
                        </a:ln>
                        <a:effectLst/>
                      </wps:spPr>
                      <wps:txbx>
                        <w:txbxContent>
                          <w:p w:rsidR="00604D95" w:rsidRPr="00875142" w:rsidRDefault="00604D95" w:rsidP="00127D19">
                            <w:pPr>
                              <w:jc w:val="center"/>
                              <w:rPr>
                                <w:rFonts w:ascii="Comic Sans MS" w:hAnsi="Comic Sans MS"/>
                                <w:b/>
                                <w:color w:val="000000" w:themeColor="text1"/>
                                <w:sz w:val="24"/>
                                <w:szCs w:val="24"/>
                              </w:rPr>
                            </w:pPr>
                            <w:r w:rsidRPr="00875142">
                              <w:rPr>
                                <w:rFonts w:ascii="Comic Sans MS" w:hAnsi="Comic Sans MS"/>
                                <w:b/>
                                <w:sz w:val="24"/>
                                <w:szCs w:val="24"/>
                              </w:rPr>
                              <w:t xml:space="preserve">Arrivez à l'heure le matin :                  le temps d'accueil est </w:t>
                            </w:r>
                            <w:r w:rsidRPr="00875142">
                              <w:rPr>
                                <w:rFonts w:ascii="Comic Sans MS" w:hAnsi="Comic Sans MS"/>
                                <w:b/>
                                <w:bCs/>
                                <w:sz w:val="24"/>
                                <w:szCs w:val="24"/>
                              </w:rPr>
                              <w:t>un moment d'</w:t>
                            </w:r>
                            <w:r w:rsidRPr="00875142">
                              <w:rPr>
                                <w:rFonts w:ascii="Comic Sans MS" w:hAnsi="Comic Sans MS"/>
                                <w:b/>
                                <w:sz w:val="24"/>
                                <w:szCs w:val="24"/>
                              </w:rPr>
                              <w:t xml:space="preserve">activité à part entière </w:t>
                            </w:r>
                            <w:r w:rsidRPr="00875142">
                              <w:rPr>
                                <w:rFonts w:ascii="Comic Sans MS" w:hAnsi="Comic Sans MS"/>
                                <w:b/>
                                <w:bCs/>
                                <w:sz w:val="24"/>
                                <w:szCs w:val="24"/>
                              </w:rPr>
                              <w:t>qui permet à votre enfant de passer de la maison à l'école en douceur</w:t>
                            </w:r>
                            <w:r w:rsidRPr="00875142">
                              <w:rPr>
                                <w:rFonts w:ascii="Comic Sans MS" w:hAnsi="Comic Sans MS"/>
                                <w:b/>
                                <w:sz w:val="24"/>
                                <w:szCs w:val="24"/>
                              </w:rPr>
                              <w:t xml:space="preserve">, </w:t>
                            </w:r>
                            <w:r w:rsidRPr="00875142">
                              <w:rPr>
                                <w:rFonts w:ascii="Comic Sans MS" w:hAnsi="Comic Sans MS"/>
                                <w:b/>
                                <w:bCs/>
                                <w:sz w:val="24"/>
                                <w:szCs w:val="24"/>
                              </w:rPr>
                              <w:t>il est donc important qu'il y participe.</w:t>
                            </w:r>
                            <w:r w:rsidRPr="00875142">
                              <w:rPr>
                                <w:b/>
                                <w:sz w:val="24"/>
                                <w:szCs w:val="24"/>
                              </w:rPr>
                              <w:t xml:space="preserve"> </w:t>
                            </w:r>
                            <w:r w:rsidRPr="00875142">
                              <w:rPr>
                                <w:b/>
                                <w:sz w:val="24"/>
                                <w:szCs w:val="24"/>
                              </w:rPr>
                              <w:br/>
                            </w:r>
                            <w:r w:rsidRPr="00875142">
                              <w:rPr>
                                <w:b/>
                                <w:sz w:val="24"/>
                                <w:szCs w:val="2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169080" id="Ellipse 5" o:spid="_x0000_s1030" style="position:absolute;margin-left:18.75pt;margin-top:14.15pt;width:306.75pt;height:19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" fillcolor="#d9d9d9" strokecolor="#2f528f" strokeweight="1pt">
                <v:stroke joinstyle="miter"/>
                <v:textbox>
                  <w:txbxContent>
                    <w:p w:rsidR="00604D95" w:rsidRPr="00875142" w:rsidRDefault="00604D95" w:rsidP="00127D19">
                      <w:pPr>
                        <w:jc w:val="center"/>
                        <w:rPr>
                          <w:rFonts w:ascii="Comic Sans MS" w:hAnsi="Comic Sans MS"/>
                          <w:b/>
                          <w:color w:val="000000" w:themeColor="text1"/>
                          <w:sz w:val="24"/>
                          <w:szCs w:val="24"/>
                        </w:rPr>
                      </w:pPr>
                      <w:r w:rsidRPr="00875142">
                        <w:rPr>
                          <w:rFonts w:ascii="Comic Sans MS" w:hAnsi="Comic Sans MS"/>
                          <w:b/>
                          <w:sz w:val="24"/>
                          <w:szCs w:val="24"/>
                        </w:rPr>
                        <w:t xml:space="preserve">Arrivez à l'heure le matin :                  le temps d'accueil est </w:t>
                      </w:r>
                      <w:r w:rsidRPr="00875142">
                        <w:rPr>
                          <w:rFonts w:ascii="Comic Sans MS" w:hAnsi="Comic Sans MS"/>
                          <w:b/>
                          <w:bCs/>
                          <w:sz w:val="24"/>
                          <w:szCs w:val="24"/>
                        </w:rPr>
                        <w:t>un moment d'</w:t>
                      </w:r>
                      <w:r w:rsidRPr="00875142">
                        <w:rPr>
                          <w:rFonts w:ascii="Comic Sans MS" w:hAnsi="Comic Sans MS"/>
                          <w:b/>
                          <w:sz w:val="24"/>
                          <w:szCs w:val="24"/>
                        </w:rPr>
                        <w:t xml:space="preserve">activité à part entière </w:t>
                      </w:r>
                      <w:r w:rsidRPr="00875142">
                        <w:rPr>
                          <w:rFonts w:ascii="Comic Sans MS" w:hAnsi="Comic Sans MS"/>
                          <w:b/>
                          <w:bCs/>
                          <w:sz w:val="24"/>
                          <w:szCs w:val="24"/>
                        </w:rPr>
                        <w:t>qui permet à votre enfant de passer de la maison à l'école en douceur</w:t>
                      </w:r>
                      <w:r w:rsidRPr="00875142">
                        <w:rPr>
                          <w:rFonts w:ascii="Comic Sans MS" w:hAnsi="Comic Sans MS"/>
                          <w:b/>
                          <w:sz w:val="24"/>
                          <w:szCs w:val="24"/>
                        </w:rPr>
                        <w:t xml:space="preserve">, </w:t>
                      </w:r>
                      <w:r w:rsidRPr="00875142">
                        <w:rPr>
                          <w:rFonts w:ascii="Comic Sans MS" w:hAnsi="Comic Sans MS"/>
                          <w:b/>
                          <w:bCs/>
                          <w:sz w:val="24"/>
                          <w:szCs w:val="24"/>
                        </w:rPr>
                        <w:t>il est donc important qu'il y participe.</w:t>
                      </w:r>
                      <w:r w:rsidRPr="00875142">
                        <w:rPr>
                          <w:b/>
                          <w:sz w:val="24"/>
                          <w:szCs w:val="24"/>
                        </w:rPr>
                        <w:t xml:space="preserve"> </w:t>
                      </w:r>
                      <w:r w:rsidRPr="00875142">
                        <w:rPr>
                          <w:b/>
                          <w:sz w:val="24"/>
                          <w:szCs w:val="24"/>
                        </w:rPr>
                        <w:br/>
                      </w:r>
                      <w:r w:rsidRPr="00875142">
                        <w:rPr>
                          <w:b/>
                          <w:sz w:val="24"/>
                          <w:szCs w:val="24"/>
                        </w:rPr>
                        <w:br/>
                      </w:r>
                    </w:p>
                  </w:txbxContent>
                </v:textbox>
                <w10:wrap anchorx="page"/>
              </v:oval>
            </w:pict>
          </mc:Fallback>
        </mc:AlternateContent>
      </w:r>
    </w:p>
    <w:p w:rsidR="0092516E" w:rsidRPr="0092516E" w:rsidRDefault="0092516E" w:rsidP="0092516E">
      <w:pPr>
        <w:rPr>
          <w:rFonts w:ascii="Comic Sans MS" w:hAnsi="Comic Sans MS"/>
          <w:sz w:val="24"/>
          <w:szCs w:val="24"/>
        </w:rPr>
      </w:pPr>
    </w:p>
    <w:p w:rsidR="0092516E" w:rsidRPr="0092516E" w:rsidRDefault="0092516E" w:rsidP="0092516E">
      <w:pPr>
        <w:rPr>
          <w:rFonts w:ascii="Comic Sans MS" w:hAnsi="Comic Sans MS"/>
          <w:sz w:val="24"/>
          <w:szCs w:val="24"/>
        </w:rPr>
      </w:pPr>
    </w:p>
    <w:p w:rsidR="0092516E" w:rsidRPr="0092516E" w:rsidRDefault="0092516E" w:rsidP="0092516E">
      <w:pPr>
        <w:rPr>
          <w:rFonts w:ascii="Comic Sans MS" w:hAnsi="Comic Sans MS"/>
          <w:sz w:val="24"/>
          <w:szCs w:val="24"/>
        </w:rPr>
      </w:pPr>
    </w:p>
    <w:p w:rsidR="0092516E" w:rsidRPr="0092516E" w:rsidRDefault="0092516E" w:rsidP="0092516E">
      <w:pPr>
        <w:rPr>
          <w:rFonts w:ascii="Comic Sans MS" w:hAnsi="Comic Sans MS"/>
          <w:sz w:val="24"/>
          <w:szCs w:val="24"/>
        </w:rPr>
      </w:pPr>
    </w:p>
    <w:p w:rsidR="0092516E" w:rsidRPr="0092516E" w:rsidRDefault="0092516E" w:rsidP="0092516E">
      <w:pPr>
        <w:rPr>
          <w:rFonts w:ascii="Comic Sans MS" w:hAnsi="Comic Sans MS"/>
          <w:sz w:val="24"/>
          <w:szCs w:val="24"/>
        </w:rPr>
      </w:pPr>
    </w:p>
    <w:p w:rsidR="0092516E" w:rsidRPr="0092516E" w:rsidRDefault="0092516E" w:rsidP="0092516E">
      <w:pPr>
        <w:rPr>
          <w:rFonts w:ascii="Comic Sans MS" w:hAnsi="Comic Sans MS"/>
          <w:sz w:val="24"/>
          <w:szCs w:val="24"/>
        </w:rPr>
      </w:pPr>
    </w:p>
    <w:p w:rsidR="0092516E" w:rsidRPr="0092516E" w:rsidRDefault="00F173B2" w:rsidP="0092516E">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4624" behindDoc="0" locked="0" layoutInCell="1" allowOverlap="1" wp14:anchorId="2B1094BC" wp14:editId="3626A92B">
                <wp:simplePos x="0" y="0"/>
                <wp:positionH relativeFrom="margin">
                  <wp:posOffset>3731260</wp:posOffset>
                </wp:positionH>
                <wp:positionV relativeFrom="paragraph">
                  <wp:posOffset>61595</wp:posOffset>
                </wp:positionV>
                <wp:extent cx="2809875" cy="1352550"/>
                <wp:effectExtent l="0" t="0" r="28575" b="19050"/>
                <wp:wrapNone/>
                <wp:docPr id="8" name="Ellipse 8"/>
                <wp:cNvGraphicFramePr/>
                <a:graphic xmlns:a="http://schemas.openxmlformats.org/drawingml/2006/main">
                  <a:graphicData uri="http://schemas.microsoft.com/office/word/2010/wordprocessingShape">
                    <wps:wsp>
                      <wps:cNvSpPr/>
                      <wps:spPr>
                        <a:xfrm>
                          <a:off x="0" y="0"/>
                          <a:ext cx="2809875" cy="1352550"/>
                        </a:xfrm>
                        <a:prstGeom prst="ellipse">
                          <a:avLst/>
                        </a:prstGeom>
                        <a:solidFill>
                          <a:sysClr val="window" lastClr="FFFFFF">
                            <a:lumMod val="85000"/>
                          </a:sysClr>
                        </a:solidFill>
                        <a:ln w="12700" cap="flat" cmpd="sng" algn="ctr">
                          <a:solidFill>
                            <a:srgbClr val="4472C4">
                              <a:shade val="50000"/>
                            </a:srgbClr>
                          </a:solidFill>
                          <a:prstDash val="solid"/>
                          <a:miter lim="800000"/>
                        </a:ln>
                        <a:effectLst/>
                      </wps:spPr>
                      <wps:txbx>
                        <w:txbxContent>
                          <w:p w:rsidR="00604D95" w:rsidRPr="0092516E" w:rsidRDefault="00604D95" w:rsidP="0092516E">
                            <w:pPr>
                              <w:jc w:val="center"/>
                              <w:rPr>
                                <w:rFonts w:ascii="Comic Sans MS" w:hAnsi="Comic Sans MS"/>
                                <w:b/>
                                <w:color w:val="000000" w:themeColor="text1"/>
                                <w:sz w:val="24"/>
                                <w:szCs w:val="24"/>
                              </w:rPr>
                            </w:pPr>
                            <w:r w:rsidRPr="0092516E">
                              <w:rPr>
                                <w:rFonts w:ascii="Comic Sans MS" w:hAnsi="Comic Sans MS"/>
                                <w:b/>
                                <w:sz w:val="24"/>
                                <w:szCs w:val="24"/>
                              </w:rPr>
                              <w:t>Soyez là à l'heure de la sortie, des larmes et des angoisses seront évitées.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094BC" id="Ellipse 8" o:spid="_x0000_s1031" style="position:absolute;margin-left:293.8pt;margin-top:4.85pt;width:221.25pt;height:10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" fillcolor="#d9d9d9" strokecolor="#2f528f" strokeweight="1pt">
                <v:stroke joinstyle="miter"/>
                <v:textbox>
                  <w:txbxContent>
                    <w:p w:rsidR="00604D95" w:rsidRPr="0092516E" w:rsidRDefault="00604D95" w:rsidP="0092516E">
                      <w:pPr>
                        <w:jc w:val="center"/>
                        <w:rPr>
                          <w:rFonts w:ascii="Comic Sans MS" w:hAnsi="Comic Sans MS"/>
                          <w:b/>
                          <w:color w:val="000000" w:themeColor="text1"/>
                          <w:sz w:val="24"/>
                          <w:szCs w:val="24"/>
                        </w:rPr>
                      </w:pPr>
                      <w:r w:rsidRPr="0092516E">
                        <w:rPr>
                          <w:rFonts w:ascii="Comic Sans MS" w:hAnsi="Comic Sans MS"/>
                          <w:b/>
                          <w:sz w:val="24"/>
                          <w:szCs w:val="24"/>
                        </w:rPr>
                        <w:t>Soyez là à l'heure de la sortie, des larmes et des angoisses seront évitées.</w:t>
                      </w:r>
                    </w:p>
                  </w:txbxContent>
                </v:textbox>
                <w10:wrap anchorx="margin"/>
              </v:oval>
            </w:pict>
          </mc:Fallback>
        </mc:AlternateContent>
      </w:r>
    </w:p>
    <w:p w:rsidR="0092516E" w:rsidRPr="0092516E" w:rsidRDefault="0092516E" w:rsidP="0092516E">
      <w:pPr>
        <w:rPr>
          <w:rFonts w:ascii="Comic Sans MS" w:hAnsi="Comic Sans MS"/>
          <w:sz w:val="24"/>
          <w:szCs w:val="24"/>
        </w:rPr>
      </w:pPr>
    </w:p>
    <w:p w:rsidR="0092516E" w:rsidRPr="0092516E" w:rsidRDefault="0092516E" w:rsidP="0092516E">
      <w:pPr>
        <w:rPr>
          <w:rFonts w:ascii="Comic Sans MS" w:hAnsi="Comic Sans MS"/>
          <w:sz w:val="24"/>
          <w:szCs w:val="24"/>
        </w:rPr>
      </w:pPr>
    </w:p>
    <w:p w:rsidR="0092516E" w:rsidRPr="0092516E" w:rsidRDefault="0092516E" w:rsidP="0092516E">
      <w:pPr>
        <w:rPr>
          <w:rFonts w:ascii="Comic Sans MS" w:hAnsi="Comic Sans MS"/>
          <w:sz w:val="24"/>
          <w:szCs w:val="24"/>
        </w:rPr>
      </w:pPr>
    </w:p>
    <w:p w:rsidR="0092516E" w:rsidRPr="0092516E" w:rsidRDefault="0092516E" w:rsidP="0092516E">
      <w:pPr>
        <w:rPr>
          <w:rFonts w:ascii="Comic Sans MS" w:hAnsi="Comic Sans MS"/>
          <w:sz w:val="24"/>
          <w:szCs w:val="24"/>
        </w:rPr>
      </w:pPr>
    </w:p>
    <w:p w:rsidR="0092516E" w:rsidRPr="0092516E" w:rsidRDefault="002A1531" w:rsidP="0092516E">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6672" behindDoc="0" locked="0" layoutInCell="1" allowOverlap="1" wp14:anchorId="2B1094BC" wp14:editId="3626A92B">
                <wp:simplePos x="0" y="0"/>
                <wp:positionH relativeFrom="margin">
                  <wp:posOffset>-181610</wp:posOffset>
                </wp:positionH>
                <wp:positionV relativeFrom="paragraph">
                  <wp:posOffset>130175</wp:posOffset>
                </wp:positionV>
                <wp:extent cx="3996599" cy="2019935"/>
                <wp:effectExtent l="0" t="0" r="23495" b="18415"/>
                <wp:wrapNone/>
                <wp:docPr id="9" name="Ellipse 9"/>
                <wp:cNvGraphicFramePr/>
                <a:graphic xmlns:a="http://schemas.openxmlformats.org/drawingml/2006/main">
                  <a:graphicData uri="http://schemas.microsoft.com/office/word/2010/wordprocessingShape">
                    <wps:wsp>
                      <wps:cNvSpPr/>
                      <wps:spPr>
                        <a:xfrm>
                          <a:off x="0" y="0"/>
                          <a:ext cx="3996599" cy="2019935"/>
                        </a:xfrm>
                        <a:prstGeom prst="ellipse">
                          <a:avLst/>
                        </a:prstGeom>
                        <a:solidFill>
                          <a:sysClr val="window" lastClr="FFFFFF">
                            <a:lumMod val="85000"/>
                          </a:sysClr>
                        </a:solidFill>
                        <a:ln w="12700" cap="flat" cmpd="sng" algn="ctr">
                          <a:solidFill>
                            <a:srgbClr val="4472C4">
                              <a:shade val="50000"/>
                            </a:srgbClr>
                          </a:solidFill>
                          <a:prstDash val="solid"/>
                          <a:miter lim="800000"/>
                        </a:ln>
                        <a:effectLst/>
                      </wps:spPr>
                      <wps:txbx>
                        <w:txbxContent>
                          <w:p w:rsidR="00405BC7" w:rsidRPr="00405BC7" w:rsidRDefault="00604D95" w:rsidP="002A1531">
                            <w:pPr>
                              <w:jc w:val="center"/>
                              <w:rPr>
                                <w:rFonts w:ascii="Comic Sans MS" w:hAnsi="Comic Sans MS"/>
                                <w:b/>
                                <w:sz w:val="24"/>
                                <w:szCs w:val="24"/>
                              </w:rPr>
                            </w:pPr>
                            <w:r>
                              <w:rPr>
                                <w:rFonts w:ascii="Comic Sans MS" w:hAnsi="Comic Sans MS"/>
                                <w:b/>
                                <w:sz w:val="24"/>
                                <w:szCs w:val="24"/>
                              </w:rPr>
                              <w:t>Avant de le quitter, dites-</w:t>
                            </w:r>
                            <w:r w:rsidRPr="0092516E">
                              <w:rPr>
                                <w:rFonts w:ascii="Comic Sans MS" w:hAnsi="Comic Sans MS"/>
                                <w:b/>
                                <w:sz w:val="24"/>
                                <w:szCs w:val="24"/>
                              </w:rPr>
                              <w:t>lui ce que vous allez faire et précisez lui qui viendra le chercher à la sortie</w:t>
                            </w:r>
                            <w:r w:rsidR="00405BC7">
                              <w:rPr>
                                <w:rFonts w:ascii="Comic Sans MS" w:hAnsi="Comic Sans MS"/>
                                <w:b/>
                                <w:sz w:val="24"/>
                                <w:szCs w:val="24"/>
                              </w:rPr>
                              <w:t>. Précisez-lui s’il reste à cantine…</w:t>
                            </w:r>
                            <w:r w:rsidR="002A1531">
                              <w:rPr>
                                <w:rFonts w:ascii="Comic Sans MS" w:hAnsi="Comic Sans MS"/>
                                <w:b/>
                                <w:sz w:val="24"/>
                                <w:szCs w:val="24"/>
                              </w:rPr>
                              <w:t xml:space="preserve"> Pensez à donner toutes ces informations à l’enseignant</w:t>
                            </w:r>
                            <w:r>
                              <w:rPr>
                                <w:rFonts w:ascii="Comic Sans MS" w:hAnsi="Comic Sans MS"/>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094BC" id="Ellipse 9" o:spid="_x0000_s1032" style="position:absolute;margin-left:-14.3pt;margin-top:10.25pt;width:314.7pt;height:159.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" fillcolor="#d9d9d9" strokecolor="#2f528f" strokeweight="1pt">
                <v:stroke joinstyle="miter"/>
                <v:textbox>
                  <w:txbxContent>
                    <w:p w:rsidR="00405BC7" w:rsidRPr="00405BC7" w:rsidRDefault="00604D95" w:rsidP="002A1531">
                      <w:pPr>
                        <w:jc w:val="center"/>
                        <w:rPr>
                          <w:rFonts w:ascii="Comic Sans MS" w:hAnsi="Comic Sans MS"/>
                          <w:b/>
                          <w:sz w:val="24"/>
                          <w:szCs w:val="24"/>
                        </w:rPr>
                      </w:pPr>
                      <w:r>
                        <w:rPr>
                          <w:rFonts w:ascii="Comic Sans MS" w:hAnsi="Comic Sans MS"/>
                          <w:b/>
                          <w:sz w:val="24"/>
                          <w:szCs w:val="24"/>
                        </w:rPr>
                        <w:t>Avant de le quitter, dites-</w:t>
                      </w:r>
                      <w:r w:rsidRPr="0092516E">
                        <w:rPr>
                          <w:rFonts w:ascii="Comic Sans MS" w:hAnsi="Comic Sans MS"/>
                          <w:b/>
                          <w:sz w:val="24"/>
                          <w:szCs w:val="24"/>
                        </w:rPr>
                        <w:t>lui ce que vous allez faire et précisez lui qui viendra le chercher à la sortie</w:t>
                      </w:r>
                      <w:r w:rsidR="00405BC7">
                        <w:rPr>
                          <w:rFonts w:ascii="Comic Sans MS" w:hAnsi="Comic Sans MS"/>
                          <w:b/>
                          <w:sz w:val="24"/>
                          <w:szCs w:val="24"/>
                        </w:rPr>
                        <w:t>. Précisez-lui s’il reste à cantine…</w:t>
                      </w:r>
                      <w:r w:rsidR="002A1531">
                        <w:rPr>
                          <w:rFonts w:ascii="Comic Sans MS" w:hAnsi="Comic Sans MS"/>
                          <w:b/>
                          <w:sz w:val="24"/>
                          <w:szCs w:val="24"/>
                        </w:rPr>
                        <w:t xml:space="preserve"> Pensez à donner toutes ces informations à l’enseignant</w:t>
                      </w:r>
                      <w:r>
                        <w:rPr>
                          <w:rFonts w:ascii="Comic Sans MS" w:hAnsi="Comic Sans MS"/>
                          <w:b/>
                          <w:sz w:val="24"/>
                          <w:szCs w:val="24"/>
                        </w:rPr>
                        <w:t>.</w:t>
                      </w:r>
                    </w:p>
                  </w:txbxContent>
                </v:textbox>
                <w10:wrap anchorx="margin"/>
              </v:oval>
            </w:pict>
          </mc:Fallback>
        </mc:AlternateContent>
      </w:r>
    </w:p>
    <w:p w:rsidR="0092516E" w:rsidRPr="0092516E" w:rsidRDefault="00F173B2" w:rsidP="0092516E">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8720" behindDoc="0" locked="0" layoutInCell="1" allowOverlap="1" wp14:anchorId="4C06FEE2" wp14:editId="436D0D9A">
                <wp:simplePos x="0" y="0"/>
                <wp:positionH relativeFrom="page">
                  <wp:posOffset>3954780</wp:posOffset>
                </wp:positionH>
                <wp:positionV relativeFrom="paragraph">
                  <wp:posOffset>103505</wp:posOffset>
                </wp:positionV>
                <wp:extent cx="3448050" cy="1828800"/>
                <wp:effectExtent l="0" t="0" r="19050" b="19050"/>
                <wp:wrapNone/>
                <wp:docPr id="10" name="Ellipse 10"/>
                <wp:cNvGraphicFramePr/>
                <a:graphic xmlns:a="http://schemas.openxmlformats.org/drawingml/2006/main">
                  <a:graphicData uri="http://schemas.microsoft.com/office/word/2010/wordprocessingShape">
                    <wps:wsp>
                      <wps:cNvSpPr/>
                      <wps:spPr>
                        <a:xfrm>
                          <a:off x="0" y="0"/>
                          <a:ext cx="3448050" cy="1828800"/>
                        </a:xfrm>
                        <a:prstGeom prst="ellipse">
                          <a:avLst/>
                        </a:prstGeom>
                        <a:solidFill>
                          <a:sysClr val="window" lastClr="FFFFFF">
                            <a:lumMod val="85000"/>
                          </a:sysClr>
                        </a:solidFill>
                        <a:ln w="12700" cap="flat" cmpd="sng" algn="ctr">
                          <a:solidFill>
                            <a:srgbClr val="4472C4">
                              <a:shade val="50000"/>
                            </a:srgbClr>
                          </a:solidFill>
                          <a:prstDash val="solid"/>
                          <a:miter lim="800000"/>
                        </a:ln>
                        <a:effectLst/>
                      </wps:spPr>
                      <wps:txbx>
                        <w:txbxContent>
                          <w:p w:rsidR="00604D95" w:rsidRPr="0092516E" w:rsidRDefault="00604D95" w:rsidP="0092516E">
                            <w:pPr>
                              <w:jc w:val="center"/>
                              <w:rPr>
                                <w:rFonts w:ascii="Comic Sans MS" w:hAnsi="Comic Sans MS"/>
                                <w:b/>
                                <w:color w:val="000000" w:themeColor="text1"/>
                                <w:sz w:val="28"/>
                                <w:szCs w:val="28"/>
                              </w:rPr>
                            </w:pPr>
                            <w:r w:rsidRPr="0092516E">
                              <w:rPr>
                                <w:rFonts w:ascii="Comic Sans MS" w:hAnsi="Comic Sans MS"/>
                                <w:b/>
                                <w:sz w:val="28"/>
                                <w:szCs w:val="28"/>
                              </w:rPr>
                              <w:t>Vous devez préparer votre enfant à chaque rentrée. C'est un moment important parfois douloureux mais essentiel</w:t>
                            </w:r>
                            <w:r>
                              <w:rPr>
                                <w:rFonts w:ascii="Comic Sans MS" w:hAnsi="Comic Sans MS"/>
                                <w:b/>
                                <w:sz w:val="28"/>
                                <w:szCs w:val="28"/>
                              </w:rPr>
                              <w:t>.</w:t>
                            </w:r>
                            <w:r w:rsidRPr="0092516E">
                              <w:rPr>
                                <w:rFonts w:ascii="Comic Sans MS" w:hAnsi="Comic Sans MS"/>
                                <w:b/>
                                <w:sz w:val="28"/>
                                <w:szCs w:val="28"/>
                              </w:rPr>
                              <w:t xml:space="preserve"> et formateur.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06FEE2" id="Ellipse 10" o:spid="_x0000_s1033" style="position:absolute;margin-left:311.4pt;margin-top:8.15pt;width:271.5pt;height:2in;z-index:25167872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" fillcolor="#d9d9d9" strokecolor="#2f528f" strokeweight="1pt">
                <v:stroke joinstyle="miter"/>
                <v:textbox>
                  <w:txbxContent>
                    <w:p w:rsidR="00604D95" w:rsidRPr="0092516E" w:rsidRDefault="00604D95" w:rsidP="0092516E">
                      <w:pPr>
                        <w:jc w:val="center"/>
                        <w:rPr>
                          <w:rFonts w:ascii="Comic Sans MS" w:hAnsi="Comic Sans MS"/>
                          <w:b/>
                          <w:color w:val="000000" w:themeColor="text1"/>
                          <w:sz w:val="28"/>
                          <w:szCs w:val="28"/>
                        </w:rPr>
                      </w:pPr>
                      <w:r w:rsidRPr="0092516E">
                        <w:rPr>
                          <w:rFonts w:ascii="Comic Sans MS" w:hAnsi="Comic Sans MS"/>
                          <w:b/>
                          <w:sz w:val="28"/>
                          <w:szCs w:val="28"/>
                        </w:rPr>
                        <w:t>Vous devez préparer votre enfant à chaque rentrée. C'est un moment important parfois douloureux mais essentiel</w:t>
                      </w:r>
                      <w:r>
                        <w:rPr>
                          <w:rFonts w:ascii="Comic Sans MS" w:hAnsi="Comic Sans MS"/>
                          <w:b/>
                          <w:sz w:val="28"/>
                          <w:szCs w:val="28"/>
                        </w:rPr>
                        <w:t>.</w:t>
                      </w:r>
                      <w:r w:rsidRPr="0092516E">
                        <w:rPr>
                          <w:rFonts w:ascii="Comic Sans MS" w:hAnsi="Comic Sans MS"/>
                          <w:b/>
                          <w:sz w:val="28"/>
                          <w:szCs w:val="28"/>
                        </w:rPr>
                        <w:t xml:space="preserve"> et formateur.</w:t>
                      </w:r>
                    </w:p>
                  </w:txbxContent>
                </v:textbox>
                <w10:wrap anchorx="page"/>
              </v:oval>
            </w:pict>
          </mc:Fallback>
        </mc:AlternateContent>
      </w:r>
    </w:p>
    <w:p w:rsidR="0092516E" w:rsidRPr="0092516E" w:rsidRDefault="0092516E" w:rsidP="0092516E">
      <w:pPr>
        <w:rPr>
          <w:rFonts w:ascii="Comic Sans MS" w:hAnsi="Comic Sans MS"/>
          <w:sz w:val="24"/>
          <w:szCs w:val="24"/>
        </w:rPr>
      </w:pPr>
    </w:p>
    <w:p w:rsidR="0092516E" w:rsidRPr="0092516E" w:rsidRDefault="0092516E" w:rsidP="0092516E">
      <w:pPr>
        <w:rPr>
          <w:rFonts w:ascii="Comic Sans MS" w:hAnsi="Comic Sans MS"/>
          <w:sz w:val="24"/>
          <w:szCs w:val="24"/>
        </w:rPr>
      </w:pPr>
    </w:p>
    <w:p w:rsidR="0092516E" w:rsidRPr="0092516E" w:rsidRDefault="0092516E" w:rsidP="0092516E">
      <w:pPr>
        <w:rPr>
          <w:rFonts w:ascii="Comic Sans MS" w:hAnsi="Comic Sans MS"/>
          <w:sz w:val="24"/>
          <w:szCs w:val="24"/>
        </w:rPr>
      </w:pPr>
    </w:p>
    <w:p w:rsidR="0092516E" w:rsidRPr="0092516E" w:rsidRDefault="0092516E" w:rsidP="0092516E">
      <w:pPr>
        <w:rPr>
          <w:rFonts w:ascii="Comic Sans MS" w:hAnsi="Comic Sans MS"/>
          <w:sz w:val="24"/>
          <w:szCs w:val="24"/>
        </w:rPr>
      </w:pPr>
    </w:p>
    <w:p w:rsidR="0092516E" w:rsidRPr="0092516E" w:rsidRDefault="0092516E" w:rsidP="0092516E">
      <w:pPr>
        <w:rPr>
          <w:rFonts w:ascii="Comic Sans MS" w:hAnsi="Comic Sans MS"/>
          <w:sz w:val="24"/>
          <w:szCs w:val="24"/>
        </w:rPr>
      </w:pPr>
    </w:p>
    <w:p w:rsidR="0092516E" w:rsidRPr="0092516E" w:rsidRDefault="0092516E" w:rsidP="0092516E">
      <w:pPr>
        <w:rPr>
          <w:rFonts w:ascii="Comic Sans MS" w:hAnsi="Comic Sans MS"/>
          <w:sz w:val="24"/>
          <w:szCs w:val="24"/>
        </w:rPr>
      </w:pPr>
    </w:p>
    <w:p w:rsidR="0092516E" w:rsidRPr="0092516E" w:rsidRDefault="00F173B2" w:rsidP="0092516E">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2576" behindDoc="0" locked="0" layoutInCell="1" allowOverlap="1" wp14:anchorId="2B1094BC" wp14:editId="3626A92B">
                <wp:simplePos x="0" y="0"/>
                <wp:positionH relativeFrom="margin">
                  <wp:posOffset>2143125</wp:posOffset>
                </wp:positionH>
                <wp:positionV relativeFrom="paragraph">
                  <wp:posOffset>180340</wp:posOffset>
                </wp:positionV>
                <wp:extent cx="2552700" cy="1428750"/>
                <wp:effectExtent l="0" t="0" r="19050" b="19050"/>
                <wp:wrapNone/>
                <wp:docPr id="7" name="Ellipse 7"/>
                <wp:cNvGraphicFramePr/>
                <a:graphic xmlns:a="http://schemas.openxmlformats.org/drawingml/2006/main">
                  <a:graphicData uri="http://schemas.microsoft.com/office/word/2010/wordprocessingShape">
                    <wps:wsp>
                      <wps:cNvSpPr/>
                      <wps:spPr>
                        <a:xfrm>
                          <a:off x="0" y="0"/>
                          <a:ext cx="2552700" cy="1428750"/>
                        </a:xfrm>
                        <a:prstGeom prst="ellipse">
                          <a:avLst/>
                        </a:prstGeom>
                        <a:solidFill>
                          <a:sysClr val="window" lastClr="FFFFFF">
                            <a:lumMod val="85000"/>
                          </a:sysClr>
                        </a:solidFill>
                        <a:ln w="12700" cap="flat" cmpd="sng" algn="ctr">
                          <a:solidFill>
                            <a:srgbClr val="4472C4">
                              <a:shade val="50000"/>
                            </a:srgbClr>
                          </a:solidFill>
                          <a:prstDash val="solid"/>
                          <a:miter lim="800000"/>
                        </a:ln>
                        <a:effectLst/>
                      </wps:spPr>
                      <wps:txbx>
                        <w:txbxContent>
                          <w:p w:rsidR="00604D95" w:rsidRPr="00F173B2" w:rsidRDefault="00405BC7" w:rsidP="0092516E">
                            <w:pPr>
                              <w:jc w:val="center"/>
                              <w:rPr>
                                <w:rFonts w:ascii="Comic Sans MS" w:hAnsi="Comic Sans MS"/>
                                <w:b/>
                                <w:color w:val="000000" w:themeColor="text1"/>
                              </w:rPr>
                            </w:pPr>
                            <w:r w:rsidRPr="00F173B2">
                              <w:rPr>
                                <w:rFonts w:ascii="Comic Sans MS" w:hAnsi="Comic Sans MS"/>
                                <w:b/>
                              </w:rPr>
                              <w:t>Le</w:t>
                            </w:r>
                            <w:r w:rsidR="00F173B2">
                              <w:rPr>
                                <w:rFonts w:ascii="Comic Sans MS" w:hAnsi="Comic Sans MS"/>
                                <w:b/>
                              </w:rPr>
                              <w:t>s</w:t>
                            </w:r>
                            <w:r w:rsidRPr="00F173B2">
                              <w:rPr>
                                <w:rFonts w:ascii="Comic Sans MS" w:hAnsi="Comic Sans MS"/>
                                <w:b/>
                              </w:rPr>
                              <w:t xml:space="preserve"> </w:t>
                            </w:r>
                            <w:r w:rsidR="00F173B2" w:rsidRPr="00F173B2">
                              <w:rPr>
                                <w:rFonts w:ascii="Comic Sans MS" w:hAnsi="Comic Sans MS"/>
                                <w:b/>
                              </w:rPr>
                              <w:t xml:space="preserve">enseignants </w:t>
                            </w:r>
                            <w:r w:rsidR="00604D95" w:rsidRPr="00F173B2">
                              <w:rPr>
                                <w:rFonts w:ascii="Comic Sans MS" w:hAnsi="Comic Sans MS"/>
                                <w:b/>
                              </w:rPr>
                              <w:t>et le</w:t>
                            </w:r>
                            <w:r w:rsidR="00F173B2" w:rsidRPr="00F173B2">
                              <w:rPr>
                                <w:rFonts w:ascii="Comic Sans MS" w:hAnsi="Comic Sans MS"/>
                                <w:b/>
                              </w:rPr>
                              <w:t xml:space="preserve"> directeur </w:t>
                            </w:r>
                            <w:r w:rsidR="00604D95" w:rsidRPr="00F173B2">
                              <w:rPr>
                                <w:rFonts w:ascii="Comic Sans MS" w:hAnsi="Comic Sans MS"/>
                                <w:b/>
                              </w:rPr>
                              <w:t>sont là pour répondre à toutes vos questions ; n'hésitez pas à dialoguer avec eux...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094BC" id="Ellipse 7" o:spid="_x0000_s1034" style="position:absolute;margin-left:168.75pt;margin-top:14.2pt;width:201pt;height:11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" fillcolor="#d9d9d9" strokecolor="#2f528f" strokeweight="1pt">
                <v:stroke joinstyle="miter"/>
                <v:textbox>
                  <w:txbxContent>
                    <w:p w:rsidR="00604D95" w:rsidRPr="00F173B2" w:rsidRDefault="00405BC7" w:rsidP="0092516E">
                      <w:pPr>
                        <w:jc w:val="center"/>
                        <w:rPr>
                          <w:rFonts w:ascii="Comic Sans MS" w:hAnsi="Comic Sans MS"/>
                          <w:b/>
                          <w:color w:val="000000" w:themeColor="text1"/>
                        </w:rPr>
                      </w:pPr>
                      <w:r w:rsidRPr="00F173B2">
                        <w:rPr>
                          <w:rFonts w:ascii="Comic Sans MS" w:hAnsi="Comic Sans MS"/>
                          <w:b/>
                        </w:rPr>
                        <w:t>Le</w:t>
                      </w:r>
                      <w:r w:rsidR="00F173B2">
                        <w:rPr>
                          <w:rFonts w:ascii="Comic Sans MS" w:hAnsi="Comic Sans MS"/>
                          <w:b/>
                        </w:rPr>
                        <w:t>s</w:t>
                      </w:r>
                      <w:r w:rsidRPr="00F173B2">
                        <w:rPr>
                          <w:rFonts w:ascii="Comic Sans MS" w:hAnsi="Comic Sans MS"/>
                          <w:b/>
                        </w:rPr>
                        <w:t xml:space="preserve"> </w:t>
                      </w:r>
                      <w:r w:rsidR="00F173B2" w:rsidRPr="00F173B2">
                        <w:rPr>
                          <w:rFonts w:ascii="Comic Sans MS" w:hAnsi="Comic Sans MS"/>
                          <w:b/>
                        </w:rPr>
                        <w:t xml:space="preserve">enseignants </w:t>
                      </w:r>
                      <w:r w:rsidR="00604D95" w:rsidRPr="00F173B2">
                        <w:rPr>
                          <w:rFonts w:ascii="Comic Sans MS" w:hAnsi="Comic Sans MS"/>
                          <w:b/>
                        </w:rPr>
                        <w:t>et le</w:t>
                      </w:r>
                      <w:r w:rsidR="00F173B2" w:rsidRPr="00F173B2">
                        <w:rPr>
                          <w:rFonts w:ascii="Comic Sans MS" w:hAnsi="Comic Sans MS"/>
                          <w:b/>
                        </w:rPr>
                        <w:t xml:space="preserve"> directeur </w:t>
                      </w:r>
                      <w:r w:rsidR="00604D95" w:rsidRPr="00F173B2">
                        <w:rPr>
                          <w:rFonts w:ascii="Comic Sans MS" w:hAnsi="Comic Sans MS"/>
                          <w:b/>
                        </w:rPr>
                        <w:t>sont là pour répondre à toutes vos questions ; n'hésitez pas à dialoguer avec eux...</w:t>
                      </w:r>
                    </w:p>
                  </w:txbxContent>
                </v:textbox>
                <w10:wrap anchorx="margin"/>
              </v:oval>
            </w:pict>
          </mc:Fallback>
        </mc:AlternateContent>
      </w:r>
    </w:p>
    <w:p w:rsidR="0092516E" w:rsidRPr="0092516E" w:rsidRDefault="0092516E" w:rsidP="0092516E">
      <w:pPr>
        <w:rPr>
          <w:rFonts w:ascii="Comic Sans MS" w:hAnsi="Comic Sans MS"/>
          <w:sz w:val="24"/>
          <w:szCs w:val="24"/>
        </w:rPr>
      </w:pPr>
    </w:p>
    <w:p w:rsidR="0092516E" w:rsidRPr="0092516E" w:rsidRDefault="0092516E" w:rsidP="0092516E">
      <w:pPr>
        <w:rPr>
          <w:rFonts w:ascii="Comic Sans MS" w:hAnsi="Comic Sans MS"/>
          <w:sz w:val="24"/>
          <w:szCs w:val="24"/>
        </w:rPr>
      </w:pPr>
    </w:p>
    <w:p w:rsidR="0092516E" w:rsidRDefault="0092516E" w:rsidP="0092516E">
      <w:pPr>
        <w:rPr>
          <w:rFonts w:ascii="Comic Sans MS" w:hAnsi="Comic Sans MS"/>
          <w:sz w:val="24"/>
          <w:szCs w:val="24"/>
        </w:rPr>
      </w:pPr>
    </w:p>
    <w:p w:rsidR="00405BC7" w:rsidRDefault="00405BC7" w:rsidP="0092516E">
      <w:pPr>
        <w:rPr>
          <w:rFonts w:ascii="Comic Sans MS" w:hAnsi="Comic Sans MS"/>
          <w:sz w:val="24"/>
          <w:szCs w:val="24"/>
        </w:rPr>
      </w:pPr>
    </w:p>
    <w:p w:rsidR="00405BC7" w:rsidRPr="0092516E" w:rsidRDefault="00405BC7" w:rsidP="0092516E">
      <w:pPr>
        <w:rPr>
          <w:rFonts w:ascii="Comic Sans MS" w:hAnsi="Comic Sans MS"/>
          <w:sz w:val="24"/>
          <w:szCs w:val="24"/>
        </w:rPr>
      </w:pPr>
    </w:p>
    <w:p w:rsidR="00342CBF" w:rsidRDefault="00342CBF" w:rsidP="0092516E">
      <w:pPr>
        <w:rPr>
          <w:rFonts w:ascii="Comic Sans MS" w:hAnsi="Comic Sans MS"/>
          <w:sz w:val="24"/>
          <w:szCs w:val="24"/>
        </w:rPr>
      </w:pPr>
    </w:p>
    <w:p w:rsidR="00342CBF" w:rsidRDefault="00342CBF" w:rsidP="0092516E">
      <w:pPr>
        <w:rPr>
          <w:rFonts w:ascii="Comic Sans MS" w:hAnsi="Comic Sans MS"/>
          <w:sz w:val="24"/>
          <w:szCs w:val="24"/>
        </w:rPr>
      </w:pPr>
    </w:p>
    <w:p w:rsidR="006C276D" w:rsidRDefault="00C258CE" w:rsidP="0092516E">
      <w:pPr>
        <w:tabs>
          <w:tab w:val="left" w:pos="7473"/>
        </w:tabs>
        <w:rPr>
          <w:rFonts w:ascii="Comic Sans MS" w:hAnsi="Comic Sans MS"/>
          <w:sz w:val="24"/>
          <w:szCs w:val="24"/>
        </w:rPr>
      </w:pPr>
      <w:r>
        <w:rPr>
          <w:rFonts w:ascii="Comic Sans MS" w:hAnsi="Comic Sans MS"/>
          <w:sz w:val="24"/>
          <w:szCs w:val="24"/>
        </w:rPr>
        <w:t>L’équipe enseignant</w:t>
      </w:r>
      <w:r w:rsidR="00A81A15">
        <w:rPr>
          <w:rFonts w:ascii="Comic Sans MS" w:hAnsi="Comic Sans MS"/>
          <w:sz w:val="24"/>
          <w:szCs w:val="24"/>
        </w:rPr>
        <w:t>e</w:t>
      </w:r>
      <w:r>
        <w:rPr>
          <w:rFonts w:ascii="Comic Sans MS" w:hAnsi="Comic Sans MS"/>
          <w:sz w:val="24"/>
          <w:szCs w:val="24"/>
        </w:rPr>
        <w:t xml:space="preserve"> de l’école de l’Etang à St Genest Malifaux</w:t>
      </w:r>
    </w:p>
    <w:p w:rsidR="001B497C" w:rsidRPr="001B497C" w:rsidRDefault="001B497C" w:rsidP="001B497C">
      <w:pPr>
        <w:suppressAutoHyphens w:val="0"/>
        <w:spacing w:before="100" w:beforeAutospacing="1"/>
        <w:rPr>
          <w:sz w:val="24"/>
          <w:szCs w:val="24"/>
        </w:rPr>
      </w:pPr>
      <w:r w:rsidRPr="001B497C">
        <w:rPr>
          <w:noProof/>
          <w:sz w:val="24"/>
          <w:szCs w:val="24"/>
        </w:rPr>
        <w:drawing>
          <wp:anchor distT="0" distB="0" distL="114300" distR="114300" simplePos="0" relativeHeight="251680768" behindDoc="0" locked="0" layoutInCell="1" allowOverlap="1">
            <wp:simplePos x="0" y="0"/>
            <wp:positionH relativeFrom="column">
              <wp:posOffset>171450</wp:posOffset>
            </wp:positionH>
            <wp:positionV relativeFrom="paragraph">
              <wp:posOffset>9525</wp:posOffset>
            </wp:positionV>
            <wp:extent cx="695325" cy="659536"/>
            <wp:effectExtent l="0" t="0" r="0" b="762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5325" cy="659536"/>
                    </a:xfrm>
                    <a:prstGeom prst="rect">
                      <a:avLst/>
                    </a:prstGeom>
                  </pic:spPr>
                </pic:pic>
              </a:graphicData>
            </a:graphic>
            <wp14:sizeRelH relativeFrom="page">
              <wp14:pctWidth>0</wp14:pctWidth>
            </wp14:sizeRelH>
            <wp14:sizeRelV relativeFrom="page">
              <wp14:pctHeight>0</wp14:pctHeight>
            </wp14:sizeRelV>
          </wp:anchor>
        </w:drawing>
      </w:r>
      <w:r w:rsidRPr="001B497C">
        <w:rPr>
          <w:color w:val="000000"/>
          <w:sz w:val="24"/>
          <w:szCs w:val="24"/>
        </w:rPr>
        <w:t>ECOLE PRIMAIRE PUBLIQUE L'ETANG 04 77 39 07 39</w:t>
      </w:r>
    </w:p>
    <w:p w:rsidR="001B497C" w:rsidRDefault="001B497C" w:rsidP="001B497C">
      <w:pPr>
        <w:suppressAutoHyphens w:val="0"/>
        <w:spacing w:before="100" w:beforeAutospacing="1"/>
        <w:ind w:left="709"/>
        <w:rPr>
          <w:color w:val="000000"/>
          <w:sz w:val="24"/>
          <w:szCs w:val="24"/>
          <w:lang w:val="en-US"/>
        </w:rPr>
      </w:pPr>
      <w:r w:rsidRPr="001B497C">
        <w:rPr>
          <w:color w:val="000000"/>
          <w:sz w:val="24"/>
          <w:szCs w:val="24"/>
          <w:lang w:val="en-US"/>
        </w:rPr>
        <w:t xml:space="preserve">42660 SAINT GENEST MALIFAUX </w:t>
      </w:r>
      <w:hyperlink r:id="rId14" w:history="1">
        <w:r w:rsidR="004A0F98" w:rsidRPr="00D52085">
          <w:rPr>
            <w:rStyle w:val="Lienhypertexte"/>
            <w:sz w:val="24"/>
            <w:szCs w:val="24"/>
            <w:lang w:val="en-US"/>
          </w:rPr>
          <w:t>ce.0421864y@ac-lyon.fr</w:t>
        </w:r>
      </w:hyperlink>
    </w:p>
    <w:p w:rsidR="00FD1CD5" w:rsidRDefault="00FD1CD5">
      <w:pPr>
        <w:suppressAutoHyphens w:val="0"/>
        <w:spacing w:after="160" w:line="259" w:lineRule="auto"/>
        <w:rPr>
          <w:sz w:val="24"/>
          <w:szCs w:val="24"/>
          <w:lang w:val="en-US"/>
        </w:rPr>
      </w:pPr>
      <w:r>
        <w:rPr>
          <w:sz w:val="24"/>
          <w:szCs w:val="24"/>
          <w:lang w:val="en-US"/>
        </w:rPr>
        <w:br w:type="page"/>
      </w:r>
    </w:p>
    <w:p w:rsidR="004A0F98" w:rsidRPr="001B497C" w:rsidRDefault="004A0F98" w:rsidP="001B497C">
      <w:pPr>
        <w:suppressAutoHyphens w:val="0"/>
        <w:spacing w:before="100" w:beforeAutospacing="1"/>
        <w:ind w:left="709"/>
        <w:rPr>
          <w:sz w:val="24"/>
          <w:szCs w:val="24"/>
          <w:lang w:val="en-US"/>
        </w:rPr>
      </w:pPr>
    </w:p>
    <w:p w:rsidR="00FD1CD5" w:rsidRDefault="00FD1CD5" w:rsidP="00FD1CD5">
      <w:pPr>
        <w:spacing w:after="184" w:line="259" w:lineRule="auto"/>
        <w:ind w:left="32"/>
        <w:jc w:val="center"/>
      </w:pPr>
      <w:r>
        <w:rPr>
          <w:rFonts w:ascii="Calibri" w:eastAsia="Calibri" w:hAnsi="Calibri" w:cs="Calibri"/>
          <w:b/>
          <w:sz w:val="28"/>
          <w:u w:val="single" w:color="000000"/>
        </w:rPr>
        <w:t>REGLEMENT INTERIEUR 2022/2023</w:t>
      </w:r>
      <w:r>
        <w:rPr>
          <w:rFonts w:ascii="Calibri" w:eastAsia="Calibri" w:hAnsi="Calibri" w:cs="Calibri"/>
          <w:b/>
          <w:i/>
          <w:sz w:val="28"/>
        </w:rPr>
        <w:t xml:space="preserve"> </w:t>
      </w:r>
      <w:r>
        <w:rPr>
          <w:rFonts w:ascii="Calibri" w:eastAsia="Calibri" w:hAnsi="Calibri" w:cs="Calibri"/>
          <w:sz w:val="28"/>
        </w:rPr>
        <w:t xml:space="preserve"> </w:t>
      </w:r>
    </w:p>
    <w:p w:rsidR="00FD1CD5" w:rsidRDefault="00FD1CD5" w:rsidP="00FD1CD5">
      <w:pPr>
        <w:spacing w:after="397" w:line="259" w:lineRule="auto"/>
        <w:ind w:left="31"/>
        <w:jc w:val="center"/>
      </w:pPr>
      <w:r>
        <w:rPr>
          <w:rFonts w:ascii="Calibri" w:eastAsia="Calibri" w:hAnsi="Calibri" w:cs="Calibri"/>
          <w:sz w:val="28"/>
        </w:rPr>
        <w:t>Voté au 1</w:t>
      </w:r>
      <w:r>
        <w:rPr>
          <w:rFonts w:ascii="Calibri" w:eastAsia="Calibri" w:hAnsi="Calibri" w:cs="Calibri"/>
          <w:sz w:val="28"/>
          <w:vertAlign w:val="superscript"/>
        </w:rPr>
        <w:t>er</w:t>
      </w:r>
      <w:r>
        <w:rPr>
          <w:rFonts w:ascii="Calibri" w:eastAsia="Calibri" w:hAnsi="Calibri" w:cs="Calibri"/>
          <w:sz w:val="28"/>
        </w:rPr>
        <w:t xml:space="preserve"> conseil d’école le 15</w:t>
      </w:r>
      <w:r>
        <w:rPr>
          <w:rFonts w:ascii="Calibri" w:eastAsia="Calibri" w:hAnsi="Calibri" w:cs="Calibri"/>
          <w:sz w:val="22"/>
          <w:u w:val="single" w:color="000000"/>
        </w:rPr>
        <w:t xml:space="preserve"> novembre 2021</w:t>
      </w:r>
      <w:r>
        <w:rPr>
          <w:rFonts w:ascii="Calibri" w:eastAsia="Calibri" w:hAnsi="Calibri" w:cs="Calibri"/>
          <w:sz w:val="22"/>
        </w:rPr>
        <w:t xml:space="preserve"> </w:t>
      </w:r>
    </w:p>
    <w:p w:rsidR="00FD1CD5" w:rsidRDefault="00FD1CD5" w:rsidP="00FD1CD5">
      <w:pPr>
        <w:numPr>
          <w:ilvl w:val="0"/>
          <w:numId w:val="11"/>
        </w:numPr>
        <w:suppressAutoHyphens w:val="0"/>
        <w:spacing w:line="259" w:lineRule="auto"/>
        <w:ind w:hanging="432"/>
      </w:pPr>
      <w:r>
        <w:rPr>
          <w:rFonts w:ascii="Arial" w:eastAsia="Arial" w:hAnsi="Arial" w:cs="Arial"/>
          <w:b/>
          <w:sz w:val="22"/>
          <w:u w:val="single" w:color="000000"/>
        </w:rPr>
        <w:t>1 Admission et inscription.</w:t>
      </w:r>
      <w:r>
        <w:rPr>
          <w:rFonts w:ascii="Arial" w:eastAsia="Arial" w:hAnsi="Arial" w:cs="Arial"/>
          <w:b/>
        </w:rPr>
        <w:t xml:space="preserve"> </w:t>
      </w:r>
    </w:p>
    <w:p w:rsidR="00FD1CD5" w:rsidRDefault="00FD1CD5" w:rsidP="00FD1CD5">
      <w:pPr>
        <w:spacing w:after="194"/>
        <w:ind w:left="-5"/>
      </w:pPr>
      <w:r>
        <w:t xml:space="preserve">Tout enfant domicilié sur la commune de Saint Genest Malifaux peut être accueilli à l'école publique. Les familles domiciliées hors commune doivent d'abord s'adresser à la mairie pour demander une dérogation. </w:t>
      </w:r>
    </w:p>
    <w:p w:rsidR="00FD1CD5" w:rsidRDefault="00FD1CD5" w:rsidP="00FD1CD5">
      <w:pPr>
        <w:ind w:left="-5"/>
      </w:pPr>
      <w:r>
        <w:t xml:space="preserve">Le directeur procède à l’admission dans l’école, sur présentation par la personne exerçant l’autorité parentale : </w:t>
      </w:r>
    </w:p>
    <w:p w:rsidR="00FD1CD5" w:rsidRDefault="00FD1CD5" w:rsidP="00FD1CD5">
      <w:pPr>
        <w:numPr>
          <w:ilvl w:val="0"/>
          <w:numId w:val="11"/>
        </w:numPr>
        <w:suppressAutoHyphens w:val="0"/>
        <w:spacing w:after="5" w:line="253" w:lineRule="auto"/>
        <w:ind w:hanging="432"/>
      </w:pPr>
      <w:r>
        <w:t xml:space="preserve">du livret de famille </w:t>
      </w:r>
    </w:p>
    <w:p w:rsidR="00FD1CD5" w:rsidRDefault="00FD1CD5" w:rsidP="00FD1CD5">
      <w:pPr>
        <w:numPr>
          <w:ilvl w:val="0"/>
          <w:numId w:val="11"/>
        </w:numPr>
        <w:suppressAutoHyphens w:val="0"/>
        <w:spacing w:after="2" w:line="253" w:lineRule="auto"/>
        <w:ind w:hanging="432"/>
      </w:pPr>
      <w:r>
        <w:t xml:space="preserve">du carnet de santé de l'enfant ou d'un document attestant que l'enfant a subi les vaccinations obligatoires pour son âge ou justifie d'une contre-indication. </w:t>
      </w:r>
    </w:p>
    <w:p w:rsidR="00FD1CD5" w:rsidRDefault="00FD1CD5" w:rsidP="00FD1CD5">
      <w:pPr>
        <w:numPr>
          <w:ilvl w:val="0"/>
          <w:numId w:val="11"/>
        </w:numPr>
        <w:suppressAutoHyphens w:val="0"/>
        <w:spacing w:after="5" w:line="253" w:lineRule="auto"/>
        <w:ind w:hanging="432"/>
      </w:pPr>
      <w:r>
        <w:t xml:space="preserve">d'un certificat de radiation de l'école précédemment fréquentée s'il y a lieu. </w:t>
      </w:r>
    </w:p>
    <w:p w:rsidR="00FD1CD5" w:rsidRDefault="00FD1CD5" w:rsidP="00FD1CD5">
      <w:pPr>
        <w:spacing w:after="160" w:line="259" w:lineRule="auto"/>
      </w:pPr>
      <w:r>
        <w:t xml:space="preserve"> </w:t>
      </w:r>
    </w:p>
    <w:p w:rsidR="00FD1CD5" w:rsidRDefault="00FD1CD5" w:rsidP="00FD1CD5">
      <w:pPr>
        <w:ind w:left="-5"/>
      </w:pPr>
      <w:r>
        <w:t xml:space="preserve">Une assurance individuelle accident est obligatoire dès l'admission effective de l'élève. </w:t>
      </w:r>
    </w:p>
    <w:p w:rsidR="00FD1CD5" w:rsidRDefault="00FD1CD5" w:rsidP="00FD1CD5">
      <w:pPr>
        <w:spacing w:after="192" w:line="259" w:lineRule="auto"/>
      </w:pPr>
      <w:r>
        <w:t xml:space="preserve"> </w:t>
      </w:r>
    </w:p>
    <w:p w:rsidR="00FD1CD5" w:rsidRDefault="00FD1CD5" w:rsidP="00FD1CD5">
      <w:pPr>
        <w:spacing w:after="73" w:line="328" w:lineRule="auto"/>
        <w:ind w:left="-5" w:right="175"/>
      </w:pPr>
      <w:r>
        <w:t>L'instruction est obligatoire pour chaque enfant dès l'âge de trois ans et jusqu'à l'âge de seize ans. La présente disposition ne fait pas obstacle à l'application des prescriptions particulières imposant une scolarité plus longue.</w:t>
      </w:r>
      <w:r>
        <w:rPr>
          <w:rFonts w:ascii="Arial" w:eastAsia="Arial" w:hAnsi="Arial" w:cs="Arial"/>
          <w:i/>
        </w:rPr>
        <w:t xml:space="preserve"> </w:t>
      </w:r>
    </w:p>
    <w:p w:rsidR="00FD1CD5" w:rsidRDefault="00FD1CD5" w:rsidP="00FD1CD5">
      <w:pPr>
        <w:spacing w:line="275" w:lineRule="auto"/>
        <w:ind w:left="-5"/>
      </w:pPr>
      <w:r>
        <w:rPr>
          <w:rFonts w:ascii="Arial" w:eastAsia="Arial" w:hAnsi="Arial" w:cs="Arial"/>
          <w:i/>
        </w:rPr>
        <w:t>NOTA : Conformément à l'article 63 de la loi n° 2019-791 du 26 juillet 2019, ces dispositions entrent en vigueur à la rentrée scolaire 2019.</w:t>
      </w:r>
      <w:r>
        <w:t xml:space="preserve"> </w:t>
      </w:r>
    </w:p>
    <w:p w:rsidR="00FD1CD5" w:rsidRDefault="00FD1CD5" w:rsidP="00FD1CD5">
      <w:pPr>
        <w:spacing w:after="158" w:line="259" w:lineRule="auto"/>
      </w:pPr>
      <w:r>
        <w:t xml:space="preserve"> </w:t>
      </w:r>
    </w:p>
    <w:p w:rsidR="00FD1CD5" w:rsidRDefault="00FD1CD5" w:rsidP="00FD1CD5">
      <w:pPr>
        <w:ind w:left="-5"/>
      </w:pPr>
      <w:r>
        <w:t xml:space="preserve">Sont accueillis à l'école maternelle à la rentrée de septembre, les enfants âgés de 3 ans dans l'année civile. </w:t>
      </w:r>
    </w:p>
    <w:p w:rsidR="00FD1CD5" w:rsidRDefault="00FD1CD5" w:rsidP="00FD1CD5">
      <w:pPr>
        <w:spacing w:after="163" w:line="259" w:lineRule="auto"/>
      </w:pPr>
      <w:r>
        <w:t xml:space="preserve"> </w:t>
      </w:r>
    </w:p>
    <w:p w:rsidR="00FD1CD5" w:rsidRDefault="00FD1CD5" w:rsidP="00FD1CD5">
      <w:pPr>
        <w:spacing w:after="438"/>
        <w:ind w:left="-5"/>
      </w:pPr>
      <w:r>
        <w:t>L’admission scolaire des enfants souffrant de troubles de la santé évoluant sur une longue période, atteints d’allergie ou d’intolérance alimentaire s’effectue dans le cadre des dispositions définies réglementairement, avec la mise en place d’un projet d’accueil individualisé (PAI). En cas de fréquentation de la cantine ou des activités périscolaires, la famille doit prendre contact avec l’organisme concerné (mairie).</w:t>
      </w:r>
      <w:r>
        <w:rPr>
          <w:rFonts w:ascii="Calibri" w:eastAsia="Calibri" w:hAnsi="Calibri" w:cs="Calibri"/>
          <w:sz w:val="22"/>
        </w:rPr>
        <w:t xml:space="preserve"> </w:t>
      </w:r>
    </w:p>
    <w:p w:rsidR="00FD1CD5" w:rsidRDefault="00FD1CD5" w:rsidP="00FD1CD5">
      <w:pPr>
        <w:numPr>
          <w:ilvl w:val="0"/>
          <w:numId w:val="12"/>
        </w:numPr>
        <w:suppressAutoHyphens w:val="0"/>
        <w:spacing w:line="259" w:lineRule="auto"/>
        <w:ind w:hanging="432"/>
      </w:pPr>
      <w:r>
        <w:rPr>
          <w:rFonts w:ascii="Arial" w:eastAsia="Arial" w:hAnsi="Arial" w:cs="Arial"/>
          <w:b/>
          <w:sz w:val="22"/>
          <w:u w:val="single" w:color="000000"/>
        </w:rPr>
        <w:t>2 Fréquentation et assiduité scolaire.</w:t>
      </w:r>
      <w:r>
        <w:rPr>
          <w:rFonts w:ascii="Arial" w:eastAsia="Arial" w:hAnsi="Arial" w:cs="Arial"/>
          <w:b/>
        </w:rPr>
        <w:t xml:space="preserve"> </w:t>
      </w:r>
    </w:p>
    <w:p w:rsidR="00FD1CD5" w:rsidRDefault="00FD1CD5" w:rsidP="00FD1CD5">
      <w:pPr>
        <w:spacing w:after="196"/>
        <w:ind w:left="-5"/>
      </w:pPr>
      <w:r>
        <w:t xml:space="preserve">La fréquentation régulière de l'école primaire est obligatoire, conformément aux textes législatifs et réglementaires en vigueur. </w:t>
      </w:r>
    </w:p>
    <w:p w:rsidR="00FD1CD5" w:rsidRDefault="00FD1CD5" w:rsidP="00FD1CD5">
      <w:pPr>
        <w:ind w:left="-5"/>
      </w:pPr>
      <w:r>
        <w:t xml:space="preserve">En cas d'absence d'un enfant, les familles doivent en informer l'école le plus tôt possible. A l’école, les absences doivent être justifiées par écrit sur le cahier de liaison ou mot transmis à l'enseignant au retour de l’enfant. La direction doit remplir un tableau de signalement dès 4 demi-journées non justifiées ou pour motif illégitime et le transmettre à la DSDEN. </w:t>
      </w:r>
    </w:p>
    <w:p w:rsidR="00FD1CD5" w:rsidRDefault="00FD1CD5" w:rsidP="00FD1CD5">
      <w:pPr>
        <w:ind w:left="-5"/>
      </w:pPr>
      <w:r>
        <w:t xml:space="preserve">Pour les enfants de petite section une demande d'aménagement du temps de présence à l'école est possible, le formulaire est à demander auprès de la direction et est soumis à avis de l'équipe pédagogique et de l'I.E.N.. </w:t>
      </w:r>
    </w:p>
    <w:p w:rsidR="00FD1CD5" w:rsidRDefault="00FD1CD5" w:rsidP="00FD1CD5">
      <w:pPr>
        <w:spacing w:after="453"/>
        <w:ind w:left="-5"/>
      </w:pPr>
      <w:r>
        <w:t>Toute absence prévue à l'avance doit être exceptionnelle. L'enseignant de l'enfant et la direction devront en être informés.</w:t>
      </w:r>
      <w:r>
        <w:rPr>
          <w:rFonts w:ascii="Calibri" w:eastAsia="Calibri" w:hAnsi="Calibri" w:cs="Calibri"/>
          <w:sz w:val="22"/>
        </w:rPr>
        <w:t xml:space="preserve"> </w:t>
      </w:r>
    </w:p>
    <w:p w:rsidR="00FD1CD5" w:rsidRDefault="00FD1CD5" w:rsidP="00FD1CD5">
      <w:pPr>
        <w:numPr>
          <w:ilvl w:val="0"/>
          <w:numId w:val="12"/>
        </w:numPr>
        <w:suppressAutoHyphens w:val="0"/>
        <w:spacing w:line="259" w:lineRule="auto"/>
        <w:ind w:hanging="432"/>
      </w:pPr>
      <w:r>
        <w:rPr>
          <w:rFonts w:ascii="Arial" w:eastAsia="Arial" w:hAnsi="Arial" w:cs="Arial"/>
          <w:b/>
          <w:sz w:val="22"/>
          <w:u w:val="single" w:color="000000"/>
        </w:rPr>
        <w:t>3 Aménagement du temps scolaire.</w:t>
      </w:r>
      <w:r>
        <w:rPr>
          <w:rFonts w:ascii="Arial" w:eastAsia="Arial" w:hAnsi="Arial" w:cs="Arial"/>
          <w:b/>
        </w:rPr>
        <w:t xml:space="preserve"> </w:t>
      </w:r>
    </w:p>
    <w:p w:rsidR="00FD1CD5" w:rsidRDefault="00FD1CD5" w:rsidP="00FD1CD5">
      <w:pPr>
        <w:ind w:left="-5"/>
      </w:pPr>
      <w:r>
        <w:t xml:space="preserve">La durée hebdomadaire de la scolarité à l'école primaire est fixée à vingt-quatre heures. Ces vingt-quatre heures d’enseignement sont organisées comme suit :  </w:t>
      </w:r>
    </w:p>
    <w:p w:rsidR="00FD1CD5" w:rsidRDefault="00FD1CD5" w:rsidP="00FD1CD5">
      <w:pPr>
        <w:ind w:left="-5"/>
      </w:pPr>
      <w:r>
        <w:t xml:space="preserve">Lundi, mardi, jeudi et vendredi : 8h30-11h45 et 13h30-16h15. </w:t>
      </w:r>
    </w:p>
    <w:p w:rsidR="00FD1CD5" w:rsidRDefault="00FD1CD5" w:rsidP="00FD1CD5">
      <w:pPr>
        <w:spacing w:after="196"/>
        <w:ind w:left="-5"/>
      </w:pPr>
      <w:r>
        <w:t xml:space="preserve">La sonnerie de l'école indique les horaires de début d'accueil, de début de classe en élémentaire, de début et fin de récréations et de sortie de classe. </w:t>
      </w:r>
    </w:p>
    <w:p w:rsidR="00FD1CD5" w:rsidRDefault="00FD1CD5" w:rsidP="00FD1CD5">
      <w:pPr>
        <w:ind w:left="-5"/>
      </w:pPr>
      <w:r>
        <w:t>Pour des raisons de sécurité, la porte d’entrée de l’école et le portail sont fermés à 8h40 et 13h30.</w:t>
      </w:r>
      <w:r>
        <w:rPr>
          <w:rFonts w:ascii="Calibri" w:eastAsia="Calibri" w:hAnsi="Calibri" w:cs="Calibri"/>
          <w:sz w:val="22"/>
        </w:rPr>
        <w:t xml:space="preserve"> </w:t>
      </w:r>
    </w:p>
    <w:p w:rsidR="00FD1CD5" w:rsidRDefault="00FD1CD5" w:rsidP="00FD1CD5">
      <w:pPr>
        <w:spacing w:after="140" w:line="323" w:lineRule="auto"/>
        <w:ind w:left="-5" w:right="152"/>
      </w:pPr>
      <w:r>
        <w:t xml:space="preserve">Entrée de classe : L’accueil des élèves s’effectue dans les classes durant 10 minutes avant l’heure de classe soit 8 h20 le matin et 13 h 20 l’après-midi. Un adulte de l'équipe pédagogique assure une surveillance au portail jusqu'à l'horaire de classe (8h30 et 13h30). </w:t>
      </w:r>
    </w:p>
    <w:p w:rsidR="00FD1CD5" w:rsidRDefault="00FD1CD5" w:rsidP="00FD1CD5">
      <w:pPr>
        <w:ind w:left="-5"/>
      </w:pPr>
      <w:r>
        <w:t xml:space="preserve"> </w:t>
      </w:r>
      <w:r>
        <w:tab/>
        <w:t xml:space="preserve">Pour les élèves des classes élémentaires, les parents laissent leurs enfants à la porte d’entrée et ne pénètrent pas dans le hall de l’école. En cas de retard (au-delà de 8h30 et 13h30), ce qui doit être exceptionnel, l’élève doit se présenter devant la porte extérieure de la classe sauf pour les élèves des classes n’ayant pas d’accès direct à la cour par une porte fenêtre </w:t>
      </w:r>
      <w:r>
        <w:rPr>
          <w:rFonts w:ascii="Calibri" w:eastAsia="Calibri" w:hAnsi="Calibri" w:cs="Calibri"/>
          <w:noProof/>
          <w:sz w:val="22"/>
        </w:rPr>
        <mc:AlternateContent>
          <mc:Choice Requires="wpg">
            <w:drawing>
              <wp:inline distT="0" distB="0" distL="0" distR="0" wp14:anchorId="544CE853" wp14:editId="2579A759">
                <wp:extent cx="30480" cy="129540"/>
                <wp:effectExtent l="0" t="0" r="0" b="0"/>
                <wp:docPr id="2857" name="Group 2857"/>
                <wp:cNvGraphicFramePr/>
                <a:graphic xmlns:a="http://schemas.openxmlformats.org/drawingml/2006/main">
                  <a:graphicData uri="http://schemas.microsoft.com/office/word/2010/wordprocessingGroup">
                    <wpg:wgp>
                      <wpg:cNvGrpSpPr/>
                      <wpg:grpSpPr>
                        <a:xfrm>
                          <a:off x="0" y="0"/>
                          <a:ext cx="30480" cy="129540"/>
                          <a:chOff x="0" y="0"/>
                          <a:chExt cx="30480" cy="129540"/>
                        </a:xfrm>
                      </wpg:grpSpPr>
                      <wps:wsp>
                        <wps:cNvPr id="3879" name="Shape 3879"/>
                        <wps:cNvSpPr/>
                        <wps:spPr>
                          <a:xfrm>
                            <a:off x="0" y="0"/>
                            <a:ext cx="30480" cy="129540"/>
                          </a:xfrm>
                          <a:custGeom>
                            <a:avLst/>
                            <a:gdLst/>
                            <a:ahLst/>
                            <a:cxnLst/>
                            <a:rect l="0" t="0" r="0" b="0"/>
                            <a:pathLst>
                              <a:path w="30480" h="129540">
                                <a:moveTo>
                                  <a:pt x="0" y="0"/>
                                </a:moveTo>
                                <a:lnTo>
                                  <a:pt x="30480" y="0"/>
                                </a:lnTo>
                                <a:lnTo>
                                  <a:pt x="30480" y="129540"/>
                                </a:lnTo>
                                <a:lnTo>
                                  <a:pt x="0" y="129540"/>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inline>
            </w:drawing>
          </mc:Choice>
          <mc:Fallback>
            <w:pict>
              <v:group w14:anchorId="5B824F48" id="Group 2857" o:spid="_x0000_s1026" style="width:2.4pt;height:10.2pt;mso-position-horizontal-relative:char;mso-position-vertical-relative:line" coordsize="3048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">
                <v:shape id="Shape 3879" o:spid="_x0000_s1027" style="position:absolute;width:30480;height:129540;visibility:visible;mso-wrap-style:square;v-text-anchor:top" coordsize="30480,1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SN8MA&#10;AADdAAAADwAAAGRycy9kb3ducmV2LnhtbESPQWsCMRSE7wX/Q3iCt5pY0erWKLZQ8CbaXnp7bJ6b&#10;pZuXJUk17a9vBMHjMDPfMKtNdp04U4itZw2TsQJBXHvTcqPh8+P9cQEiJmSDnWfS8EsRNuvBwwor&#10;4y98oPMxNaJAOFaowabUV1LG2pLDOPY9cfFOPjhMRYZGmoCXAnedfFJqLh22XBYs9vRmqf4+/jgN&#10;ZFrM6i/EQ/el7HwW8t6/Zq1Hw7x9AZEop3v41t4ZDdPF8xKub8o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QSN8MAAADdAAAADwAAAAAAAAAAAAAAAACYAgAAZHJzL2Rv&#10;d25yZXYueG1sUEsFBgAAAAAEAAQA9QAAAIgDAAAAAA==&#10;" path="m,l30480,r,129540l,129540,,e" fillcolor="#92d050" stroked="f" strokeweight="0">
                  <v:stroke miterlimit="83231f" joinstyle="miter"/>
                  <v:path arrowok="t" textboxrect="0,0,30480,129540"/>
                </v:shape>
                <w10:anchorlock/>
              </v:group>
            </w:pict>
          </mc:Fallback>
        </mc:AlternateContent>
      </w:r>
      <w:r>
        <w:t xml:space="preserve">qui se présentent directement à la porte de leur classe. </w:t>
      </w:r>
    </w:p>
    <w:p w:rsidR="00FD1CD5" w:rsidRDefault="00FD1CD5" w:rsidP="00FD1CD5">
      <w:pPr>
        <w:ind w:left="-5"/>
      </w:pPr>
      <w:r>
        <w:lastRenderedPageBreak/>
        <w:t xml:space="preserve"> </w:t>
      </w:r>
      <w:r>
        <w:tab/>
        <w:t>Pour les élèves des classes maternelles, l'accueil est prolongé de 10 minutes supplémentaires uniquement le matin soit 8h40 (horaires de fermeture du portail).</w:t>
      </w:r>
      <w:r>
        <w:rPr>
          <w:rFonts w:ascii="Calibri" w:eastAsia="Calibri" w:hAnsi="Calibri" w:cs="Calibri"/>
          <w:sz w:val="22"/>
        </w:rPr>
        <w:t xml:space="preserve"> </w:t>
      </w:r>
    </w:p>
    <w:p w:rsidR="00FD1CD5" w:rsidRDefault="00FD1CD5" w:rsidP="00FD1CD5">
      <w:pPr>
        <w:spacing w:after="117" w:line="259" w:lineRule="auto"/>
      </w:pPr>
      <w:r>
        <w:rPr>
          <w:rFonts w:ascii="Calibri" w:eastAsia="Calibri" w:hAnsi="Calibri" w:cs="Calibri"/>
          <w:sz w:val="22"/>
        </w:rPr>
        <w:t xml:space="preserve"> </w:t>
      </w:r>
    </w:p>
    <w:p w:rsidR="00FD1CD5" w:rsidRDefault="00FD1CD5" w:rsidP="00FD1CD5">
      <w:pPr>
        <w:ind w:left="-5"/>
      </w:pPr>
      <w:r>
        <w:t xml:space="preserve">Sortie de classe : </w:t>
      </w:r>
    </w:p>
    <w:p w:rsidR="00FD1CD5" w:rsidRDefault="00FD1CD5" w:rsidP="00FD1CD5">
      <w:pPr>
        <w:ind w:left="-5"/>
      </w:pPr>
      <w:r>
        <w:t xml:space="preserve"> </w:t>
      </w:r>
      <w:r>
        <w:tab/>
        <w:t xml:space="preserve">Pour les élèves des classes maternelles, la sortie est possible à partir de 10 minutes avant l'horaire soit 11h35 le matin et 16h05 l'après-midi (horaires d'ouverture du portail). Cette sortie s'effectue soit à la porte de la classe ou dans la cour maternelle. </w:t>
      </w:r>
    </w:p>
    <w:p w:rsidR="00FD1CD5" w:rsidRDefault="00FD1CD5" w:rsidP="00FD1CD5">
      <w:pPr>
        <w:tabs>
          <w:tab w:val="center" w:pos="3672"/>
        </w:tabs>
        <w:ind w:left="-15"/>
      </w:pPr>
      <w:r>
        <w:t xml:space="preserve"> </w:t>
      </w:r>
      <w:r>
        <w:tab/>
        <w:t>Pour les élèves des classes élémentaires, la sortie s'effectue dans la cour.</w:t>
      </w:r>
      <w:r>
        <w:rPr>
          <w:rFonts w:ascii="Calibri" w:eastAsia="Calibri" w:hAnsi="Calibri" w:cs="Calibri"/>
          <w:sz w:val="22"/>
        </w:rPr>
        <w:t xml:space="preserve"> </w:t>
      </w:r>
    </w:p>
    <w:p w:rsidR="00FD1CD5" w:rsidRDefault="00FD1CD5" w:rsidP="00FD1CD5">
      <w:pPr>
        <w:spacing w:after="119" w:line="259" w:lineRule="auto"/>
      </w:pPr>
      <w:r>
        <w:rPr>
          <w:rFonts w:ascii="Calibri" w:eastAsia="Calibri" w:hAnsi="Calibri" w:cs="Calibri"/>
          <w:sz w:val="22"/>
        </w:rPr>
        <w:t xml:space="preserve"> </w:t>
      </w:r>
    </w:p>
    <w:p w:rsidR="00FD1CD5" w:rsidRDefault="00FD1CD5" w:rsidP="00FD1CD5">
      <w:pPr>
        <w:ind w:left="-5"/>
      </w:pPr>
      <w:r>
        <w:t>En cas de nécessité, afin de rencontrer un enseignant, les parents d'élèves des classes élémentaires pourront accéder à la classe de leur enfant durant le temps d'accueil.</w:t>
      </w:r>
      <w:r>
        <w:rPr>
          <w:rFonts w:ascii="Calibri" w:eastAsia="Calibri" w:hAnsi="Calibri" w:cs="Calibri"/>
          <w:sz w:val="22"/>
        </w:rPr>
        <w:t xml:space="preserve"> </w:t>
      </w:r>
    </w:p>
    <w:p w:rsidR="00FD1CD5" w:rsidRDefault="00FD1CD5" w:rsidP="00FD1CD5">
      <w:pPr>
        <w:spacing w:after="138" w:line="259" w:lineRule="auto"/>
      </w:pPr>
      <w:r>
        <w:rPr>
          <w:rFonts w:ascii="Calibri" w:eastAsia="Calibri" w:hAnsi="Calibri" w:cs="Calibri"/>
          <w:sz w:val="22"/>
        </w:rPr>
        <w:t xml:space="preserve"> </w:t>
      </w:r>
    </w:p>
    <w:p w:rsidR="00FD1CD5" w:rsidRDefault="00FD1CD5" w:rsidP="00FD1CD5">
      <w:pPr>
        <w:ind w:left="-5"/>
      </w:pPr>
      <w:r>
        <w:t xml:space="preserve">Un interphone au portail et une sonnette située à gauche de la porte d’entrée sont disponibles en cas de besoin. </w:t>
      </w:r>
    </w:p>
    <w:p w:rsidR="00FD1CD5" w:rsidRDefault="00FD1CD5" w:rsidP="00FD1CD5">
      <w:pPr>
        <w:spacing w:after="163" w:line="259" w:lineRule="auto"/>
      </w:pPr>
      <w:r>
        <w:t xml:space="preserve"> </w:t>
      </w:r>
    </w:p>
    <w:p w:rsidR="00FD1CD5" w:rsidRDefault="00FD1CD5" w:rsidP="00FD1CD5">
      <w:pPr>
        <w:spacing w:after="442"/>
        <w:ind w:left="-5"/>
      </w:pPr>
      <w:r>
        <w:t>En outre, des APC (activités pédagogiques complémentaires) sont assurées par les enseignants 1H/semaine à destination de petits groupes d’élèves (cf projet d’école).</w:t>
      </w:r>
      <w:r>
        <w:rPr>
          <w:rFonts w:ascii="Calibri" w:eastAsia="Calibri" w:hAnsi="Calibri" w:cs="Calibri"/>
          <w:sz w:val="22"/>
        </w:rPr>
        <w:t xml:space="preserve"> </w:t>
      </w:r>
    </w:p>
    <w:p w:rsidR="00FD1CD5" w:rsidRDefault="00FD1CD5" w:rsidP="00FD1CD5">
      <w:pPr>
        <w:spacing w:line="259" w:lineRule="auto"/>
        <w:ind w:left="-5"/>
      </w:pPr>
      <w:r>
        <w:rPr>
          <w:rFonts w:ascii="Segoe UI Symbol" w:eastAsia="Segoe UI Symbol" w:hAnsi="Segoe UI Symbol" w:cs="Segoe UI Symbol"/>
          <w:sz w:val="30"/>
        </w:rPr>
        <w:t></w:t>
      </w:r>
      <w:r>
        <w:rPr>
          <w:sz w:val="30"/>
        </w:rPr>
        <w:t xml:space="preserve"> </w:t>
      </w:r>
      <w:r>
        <w:rPr>
          <w:rFonts w:ascii="Arial" w:eastAsia="Arial" w:hAnsi="Arial" w:cs="Arial"/>
          <w:b/>
          <w:sz w:val="22"/>
          <w:u w:val="single" w:color="000000"/>
        </w:rPr>
        <w:t>4 Surveillance.</w:t>
      </w:r>
      <w:r>
        <w:rPr>
          <w:rFonts w:ascii="Arial" w:eastAsia="Arial" w:hAnsi="Arial" w:cs="Arial"/>
          <w:b/>
        </w:rPr>
        <w:t xml:space="preserve"> </w:t>
      </w:r>
    </w:p>
    <w:p w:rsidR="00FD1CD5" w:rsidRDefault="00FD1CD5" w:rsidP="00FD1CD5">
      <w:pPr>
        <w:ind w:left="-5"/>
      </w:pPr>
      <w:r>
        <w:t xml:space="preserve">Le service de surveillance, à l'accueil ainsi que pendant les récréations, est réparti entre les membres de l'équipe pédagogique en conseil des maîtres ou assuré par une ATSEM. </w:t>
      </w:r>
    </w:p>
    <w:p w:rsidR="00FD1CD5" w:rsidRDefault="00FD1CD5" w:rsidP="00FD1CD5">
      <w:pPr>
        <w:ind w:left="-5"/>
      </w:pPr>
      <w:r>
        <w:t xml:space="preserve">Afin de garantir la sécurité des élèves, en début de demi-journée, les enfants de maternelle doivent être accompagnés jusqu'à leur classe pour être confiés à l'enseignant ou à l'ATSEM. </w:t>
      </w:r>
    </w:p>
    <w:p w:rsidR="00FD1CD5" w:rsidRDefault="00FD1CD5" w:rsidP="00FD1CD5">
      <w:pPr>
        <w:ind w:left="-5"/>
      </w:pPr>
      <w:r>
        <w:t xml:space="preserve">Aucun déplacement inutile ou errance dans les couloirs ne sera toléré. </w:t>
      </w:r>
    </w:p>
    <w:p w:rsidR="00FD1CD5" w:rsidRDefault="00FD1CD5" w:rsidP="00FD1CD5">
      <w:pPr>
        <w:ind w:left="-5"/>
      </w:pPr>
      <w:r>
        <w:t xml:space="preserve">A la fin de chaque demi-journée, les enfants des classes maternelles sont repris par les parents ou par toute personne nommément désignée par eux dans la fiche de renseignements complétée en début d’année ou indiquée par un mot écrit donné à l’enseignant(e). </w:t>
      </w:r>
    </w:p>
    <w:p w:rsidR="00FD1CD5" w:rsidRDefault="00FD1CD5" w:rsidP="00FD1CD5">
      <w:pPr>
        <w:ind w:left="-5"/>
      </w:pPr>
      <w:r>
        <w:t xml:space="preserve">Certaines formes d'organisation pédagogique nécessitent la répartition des élèves en plusieurs groupes rendant impossible une surveillance unique. </w:t>
      </w:r>
    </w:p>
    <w:p w:rsidR="00FD1CD5" w:rsidRDefault="00FD1CD5" w:rsidP="00FD1CD5">
      <w:pPr>
        <w:ind w:left="-5"/>
      </w:pPr>
      <w:r>
        <w:t xml:space="preserve">Dans ces conditions, l'enseignant, tout en prenant en charge l'un des groupes ou en assurant la coordination de l'ensemble du dispositif, se trouve déchargé de la surveillance des groupes confiés à des intervenants extérieurs (animateurs, moniteurs d'activités physiques et sportives, parents d'élèves, etc.), sous réserve que : </w:t>
      </w:r>
    </w:p>
    <w:p w:rsidR="00FD1CD5" w:rsidRDefault="00FD1CD5" w:rsidP="00FD1CD5">
      <w:pPr>
        <w:numPr>
          <w:ilvl w:val="0"/>
          <w:numId w:val="13"/>
        </w:numPr>
        <w:suppressAutoHyphens w:val="0"/>
        <w:spacing w:after="18" w:line="253" w:lineRule="auto"/>
        <w:ind w:hanging="432"/>
      </w:pPr>
      <w:r>
        <w:t xml:space="preserve">L'enseignant par sa présence et son action assume de façon permanente la responsabilité pédagogique de l'organisation et de la mise en œuvre des activités scolaires ; </w:t>
      </w:r>
    </w:p>
    <w:p w:rsidR="00FD1CD5" w:rsidRDefault="00FD1CD5" w:rsidP="00FD1CD5">
      <w:pPr>
        <w:numPr>
          <w:ilvl w:val="0"/>
          <w:numId w:val="13"/>
        </w:numPr>
        <w:suppressAutoHyphens w:val="0"/>
        <w:spacing w:after="5" w:line="253" w:lineRule="auto"/>
        <w:ind w:hanging="432"/>
      </w:pPr>
      <w:r>
        <w:t xml:space="preserve">L'enseignant sache constamment où sont tous ses élèves ; </w:t>
      </w:r>
    </w:p>
    <w:p w:rsidR="00FD1CD5" w:rsidRDefault="00FD1CD5" w:rsidP="00FD1CD5">
      <w:pPr>
        <w:numPr>
          <w:ilvl w:val="0"/>
          <w:numId w:val="13"/>
        </w:numPr>
        <w:suppressAutoHyphens w:val="0"/>
        <w:spacing w:after="5" w:line="253" w:lineRule="auto"/>
        <w:ind w:hanging="432"/>
      </w:pPr>
      <w:r>
        <w:t xml:space="preserve">Les intervenants extérieurs aient été régulièrement autorisés ou agréés; </w:t>
      </w:r>
    </w:p>
    <w:p w:rsidR="00FD1CD5" w:rsidRDefault="00FD1CD5" w:rsidP="00FD1CD5">
      <w:pPr>
        <w:ind w:left="-5"/>
      </w:pPr>
      <w:r>
        <w:t>Les enseignants sollicitent régulièrement les parents pour les accompagner en sortie scolaire. Les parents accompagnateurs doivent être assurés personnellement. Pour l'encadrement de certaines activités comme le ski ou le cyclisme par exemple, ces personnes devront être agréées par l'administration.</w:t>
      </w:r>
      <w:r>
        <w:rPr>
          <w:rFonts w:ascii="Calibri" w:eastAsia="Calibri" w:hAnsi="Calibri" w:cs="Calibri"/>
          <w:sz w:val="22"/>
        </w:rPr>
        <w:t xml:space="preserve"> </w:t>
      </w:r>
    </w:p>
    <w:p w:rsidR="00FD1CD5" w:rsidRDefault="00FD1CD5" w:rsidP="00FD1CD5">
      <w:pPr>
        <w:numPr>
          <w:ilvl w:val="0"/>
          <w:numId w:val="13"/>
        </w:numPr>
        <w:suppressAutoHyphens w:val="0"/>
        <w:spacing w:line="259" w:lineRule="auto"/>
        <w:ind w:hanging="432"/>
      </w:pPr>
      <w:r>
        <w:rPr>
          <w:rFonts w:ascii="Arial" w:eastAsia="Arial" w:hAnsi="Arial" w:cs="Arial"/>
          <w:b/>
          <w:sz w:val="22"/>
          <w:u w:val="single" w:color="000000"/>
        </w:rPr>
        <w:t>5 Vie scolaire.</w:t>
      </w:r>
      <w:r>
        <w:rPr>
          <w:rFonts w:ascii="Arial" w:eastAsia="Arial" w:hAnsi="Arial" w:cs="Arial"/>
          <w:b/>
        </w:rPr>
        <w:t xml:space="preserve"> </w:t>
      </w:r>
    </w:p>
    <w:p w:rsidR="00FD1CD5" w:rsidRDefault="00FD1CD5" w:rsidP="00FD1CD5">
      <w:pPr>
        <w:ind w:left="-5"/>
      </w:pPr>
      <w:r>
        <w:t xml:space="preserve">L'école joue un rôle primordial dans la socialisation de l'enfant : tout doit être mis en œuvre pour que son épanouissement y soit favorisé. </w:t>
      </w:r>
    </w:p>
    <w:p w:rsidR="00FD1CD5" w:rsidRDefault="00FD1CD5" w:rsidP="00FD1CD5">
      <w:pPr>
        <w:spacing w:after="36"/>
        <w:ind w:left="-5"/>
      </w:pPr>
      <w:r>
        <w:t xml:space="preserve">L'ensemble du personnel intervenant dans l'école exerce ses fonctions dans le respect de l'élève et de sa famille. </w:t>
      </w:r>
    </w:p>
    <w:p w:rsidR="00FD1CD5" w:rsidRDefault="00FD1CD5" w:rsidP="00FD1CD5">
      <w:pPr>
        <w:ind w:left="-5"/>
      </w:pPr>
      <w:r>
        <w:t xml:space="preserve">Il s’interdit tout comportement, geste ou parole qui traduirait du mépris à l’égard des élèves ou de leur famille. Tout châtiment corporel ou traitement humiliant est strictement interdit. Il est possible d'isoler de ses camarades, momentanément et sous surveillance, un enfant difficile ou dont le comportement pourrait être dangereux pour lui-même ou pour les autres. Le cas échéant, les familles seront contactées. </w:t>
      </w:r>
    </w:p>
    <w:p w:rsidR="00FD1CD5" w:rsidRDefault="00FD1CD5" w:rsidP="00FD1CD5">
      <w:pPr>
        <w:ind w:left="-5"/>
      </w:pPr>
      <w:r>
        <w:t xml:space="preserve">De même les élèves, comme leurs familles, doivent s'interdire toute attitude qui porterait atteinte aux autres élèves, aux familles de ceux-ci, ou aux adultes de l'école. Dans l'intérêt de tous, les enseignants doivent systématiquement être sollicités en cas de conflit entre 2 enfants. Tout incident survenu dans l'enceinte scolaire sera traité par l'équipe éducative. Depuis la loi du 3 août 2018, l'utilisation des téléphones portables par les élèves est interdite. </w:t>
      </w:r>
    </w:p>
    <w:p w:rsidR="00FD1CD5" w:rsidRDefault="00FD1CD5" w:rsidP="00FD1CD5">
      <w:pPr>
        <w:ind w:left="-5"/>
      </w:pPr>
      <w:r>
        <w:t xml:space="preserve">Un document intitulé « les règles pour bien vivre ensemble » prévoit les droits et devoirs élémentaires des élèves à l’école et les sanctions en cas de manquement. Ce document est lu et expliqué dans chaque classe en début d’année, il est signé par l’élève (de classe élémentaire) et par sa famille. Il en est de même pour « la charte d’utilisation internet ». </w:t>
      </w:r>
    </w:p>
    <w:p w:rsidR="00FD1CD5" w:rsidRDefault="00FD1CD5" w:rsidP="00FD1CD5">
      <w:pPr>
        <w:ind w:left="-5"/>
      </w:pPr>
      <w:r>
        <w:t xml:space="preserve">Les parents sont garants du respect de l’assiduité scolaire, ils doivent respecter les horaires de l’école. Les parents sont représentés au conseil d’école et associés au fonctionnement de l’école. Ils ont le droit d’être informés des acquis et du comportement scolaire de leur enfant. Des échanges et des réunions sont organisés par l’équipe pédagogique. En début d’année, l’enseignant de chaque classe propose une réunion de rentrée. Une autre rencontre parents-enseignant a lieu en milieu d’année, elle prendra la forme d’une réunion ou de rendezvous individuels. </w:t>
      </w:r>
    </w:p>
    <w:p w:rsidR="00FD1CD5" w:rsidRDefault="00FD1CD5" w:rsidP="00FD1CD5">
      <w:pPr>
        <w:shd w:val="clear" w:color="auto" w:fill="FFFFFF" w:themeFill="background1"/>
        <w:ind w:left="-5"/>
      </w:pPr>
      <w:r>
        <w:t xml:space="preserve">L'interlocuteur privilégié des parents est l'enseignant qui fait le lien avec les ATSEM, les autres collègues et la direction de l'école. </w:t>
      </w:r>
    </w:p>
    <w:p w:rsidR="00FD1CD5" w:rsidRDefault="00FD1CD5" w:rsidP="00FD1CD5">
      <w:pPr>
        <w:shd w:val="clear" w:color="auto" w:fill="FFFFFF" w:themeFill="background1"/>
        <w:spacing w:after="189"/>
        <w:ind w:left="-5"/>
      </w:pPr>
      <w:r>
        <w:t xml:space="preserve">Dans la démarche de co-éducation il est important qu’un climat de confiance réciproque existe entre les familles et la communauté éducative. Dans le cas d’un manquement à ce principe, un rendez-vous avec la direction de l’école sera organisé afin de réexpliquer l’importance de cette bienveillance pour le bien-être de tous : élèves, enseignants, parents. </w:t>
      </w:r>
    </w:p>
    <w:p w:rsidR="00FD1CD5" w:rsidRDefault="00FD1CD5" w:rsidP="00FD1CD5">
      <w:pPr>
        <w:spacing w:after="460" w:line="259" w:lineRule="auto"/>
      </w:pPr>
      <w:r>
        <w:rPr>
          <w:rFonts w:ascii="Calibri" w:eastAsia="Calibri" w:hAnsi="Calibri" w:cs="Calibri"/>
        </w:rPr>
        <w:t xml:space="preserve"> </w:t>
      </w:r>
    </w:p>
    <w:p w:rsidR="00FD1CD5" w:rsidRDefault="00FD1CD5" w:rsidP="00FD1CD5">
      <w:pPr>
        <w:numPr>
          <w:ilvl w:val="0"/>
          <w:numId w:val="14"/>
        </w:numPr>
        <w:suppressAutoHyphens w:val="0"/>
        <w:spacing w:line="259" w:lineRule="auto"/>
        <w:ind w:hanging="432"/>
      </w:pPr>
      <w:r>
        <w:rPr>
          <w:rFonts w:ascii="Arial" w:eastAsia="Arial" w:hAnsi="Arial" w:cs="Arial"/>
          <w:b/>
          <w:u w:val="single" w:color="000000"/>
        </w:rPr>
        <w:lastRenderedPageBreak/>
        <w:t>6 Sécurité.</w:t>
      </w:r>
      <w:r>
        <w:rPr>
          <w:rFonts w:ascii="Arial" w:eastAsia="Arial" w:hAnsi="Arial" w:cs="Arial"/>
          <w:b/>
        </w:rPr>
        <w:t xml:space="preserve"> </w:t>
      </w:r>
    </w:p>
    <w:p w:rsidR="00FD1CD5" w:rsidRDefault="00FD1CD5" w:rsidP="00FD1CD5">
      <w:pPr>
        <w:numPr>
          <w:ilvl w:val="0"/>
          <w:numId w:val="14"/>
        </w:numPr>
        <w:suppressAutoHyphens w:val="0"/>
        <w:spacing w:after="5" w:line="253" w:lineRule="auto"/>
        <w:ind w:hanging="432"/>
      </w:pPr>
      <w:r>
        <w:t xml:space="preserve">Stationnement aux abords de l'école. </w:t>
      </w:r>
    </w:p>
    <w:p w:rsidR="00FD1CD5" w:rsidRDefault="00FD1CD5" w:rsidP="00FD1CD5">
      <w:pPr>
        <w:ind w:left="-5"/>
      </w:pPr>
      <w:r>
        <w:t xml:space="preserve"> </w:t>
      </w:r>
      <w:r>
        <w:tab/>
        <w:t xml:space="preserve"> </w:t>
      </w:r>
      <w:r>
        <w:tab/>
        <w:t xml:space="preserve">Les parents venant chercher leur(s) enfant(s) à l'école sont priés de se garer sur les parkings. Il est strictement interdit de se garer sur les emplacements prévus pour les cars, sur les places réservées aux personnes à mobilité réduite et le long du trottoir. </w:t>
      </w:r>
    </w:p>
    <w:p w:rsidR="00FD1CD5" w:rsidRDefault="00FD1CD5" w:rsidP="00FD1CD5">
      <w:pPr>
        <w:numPr>
          <w:ilvl w:val="0"/>
          <w:numId w:val="14"/>
        </w:numPr>
        <w:suppressAutoHyphens w:val="0"/>
        <w:spacing w:after="5" w:line="253" w:lineRule="auto"/>
        <w:ind w:hanging="432"/>
      </w:pPr>
      <w:r>
        <w:t xml:space="preserve">Évacuation et confinement </w:t>
      </w:r>
    </w:p>
    <w:p w:rsidR="00FD1CD5" w:rsidRDefault="00FD1CD5" w:rsidP="00FD1CD5">
      <w:pPr>
        <w:spacing w:after="241"/>
        <w:ind w:left="-5"/>
      </w:pPr>
      <w:r>
        <w:t xml:space="preserve"> </w:t>
      </w:r>
      <w:r>
        <w:tab/>
        <w:t xml:space="preserve"> </w:t>
      </w:r>
      <w:r>
        <w:tab/>
        <w:t>Des exercices de sécurité (évacuation et confinement) ont lieu suivant la réglementation en vigueur. Les élèves reçoivent dans chaque classe une information sur les risques et les conduites à tenir. Par ailleurs, ils bénéficient d’une intervention sur les gestes de premier secours. Un PPMS : Plan Particulier de Mise en Sécurité est établi au sein de l'école.</w:t>
      </w:r>
      <w:r>
        <w:rPr>
          <w:rFonts w:ascii="Calibri" w:eastAsia="Calibri" w:hAnsi="Calibri" w:cs="Calibri"/>
          <w:sz w:val="22"/>
        </w:rPr>
        <w:t xml:space="preserve"> </w:t>
      </w:r>
    </w:p>
    <w:p w:rsidR="00FD1CD5" w:rsidRDefault="00FD1CD5" w:rsidP="00FD1CD5">
      <w:pPr>
        <w:numPr>
          <w:ilvl w:val="0"/>
          <w:numId w:val="15"/>
        </w:numPr>
        <w:suppressAutoHyphens w:val="0"/>
        <w:spacing w:after="131" w:line="259" w:lineRule="auto"/>
        <w:ind w:hanging="307"/>
      </w:pPr>
      <w:r>
        <w:rPr>
          <w:rFonts w:ascii="Arial" w:eastAsia="Arial" w:hAnsi="Arial" w:cs="Arial"/>
          <w:b/>
          <w:sz w:val="22"/>
          <w:u w:val="single" w:color="000000"/>
        </w:rPr>
        <w:t>Savoir-vivre.</w:t>
      </w:r>
      <w:r>
        <w:rPr>
          <w:rFonts w:ascii="Arial" w:eastAsia="Arial" w:hAnsi="Arial" w:cs="Arial"/>
          <w:b/>
          <w:sz w:val="21"/>
        </w:rPr>
        <w:t xml:space="preserve"> </w:t>
      </w:r>
    </w:p>
    <w:p w:rsidR="00FD1CD5" w:rsidRDefault="00FD1CD5" w:rsidP="00FD1CD5">
      <w:pPr>
        <w:spacing w:after="221" w:line="259" w:lineRule="auto"/>
      </w:pPr>
      <w:r>
        <w:rPr>
          <w:rFonts w:ascii="Arial" w:eastAsia="Arial" w:hAnsi="Arial" w:cs="Arial"/>
          <w:sz w:val="21"/>
        </w:rPr>
        <w:t>Il est demandé aux adultes de ne pas fumer sur le trottoir qui longe la clôture de l’école.</w:t>
      </w:r>
      <w:r>
        <w:rPr>
          <w:sz w:val="22"/>
        </w:rPr>
        <w:t xml:space="preserve"> </w:t>
      </w:r>
    </w:p>
    <w:p w:rsidR="00FD1CD5" w:rsidRDefault="00FD1CD5" w:rsidP="00FD1CD5">
      <w:pPr>
        <w:numPr>
          <w:ilvl w:val="0"/>
          <w:numId w:val="15"/>
        </w:numPr>
        <w:suppressAutoHyphens w:val="0"/>
        <w:spacing w:after="65" w:line="259" w:lineRule="auto"/>
        <w:ind w:hanging="307"/>
      </w:pPr>
      <w:r>
        <w:rPr>
          <w:rFonts w:ascii="Arial" w:eastAsia="Arial" w:hAnsi="Arial" w:cs="Arial"/>
          <w:b/>
          <w:sz w:val="22"/>
          <w:u w:val="single" w:color="000000"/>
        </w:rPr>
        <w:t>Hygiène.</w:t>
      </w:r>
      <w:r>
        <w:rPr>
          <w:rFonts w:ascii="Arial" w:eastAsia="Arial" w:hAnsi="Arial" w:cs="Arial"/>
          <w:b/>
        </w:rPr>
        <w:t xml:space="preserve"> </w:t>
      </w:r>
    </w:p>
    <w:p w:rsidR="00FD1CD5" w:rsidRDefault="00FD1CD5" w:rsidP="00FD1CD5">
      <w:pPr>
        <w:spacing w:after="200"/>
        <w:ind w:left="-5"/>
      </w:pPr>
      <w:r>
        <w:t xml:space="preserve">Le nettoyage des locaux est quotidien. Les enfants sont, en outre, encouragés par leur enseignant à la pratique quotidienne de l'ordre et de l'hygiène. Dans les classes maternelles, le personnel communal spécialisé est notamment chargé de l'assistance au personnel enseignant pour les soins corporels à donner aux enfants. </w:t>
      </w:r>
    </w:p>
    <w:p w:rsidR="00FD1CD5" w:rsidRDefault="00FD1CD5" w:rsidP="00FD1CD5">
      <w:pPr>
        <w:ind w:left="-5"/>
      </w:pPr>
      <w:r>
        <w:t>Il est strictement interdit de fumer à l’intérieur des locaux scolaires.</w:t>
      </w:r>
      <w:r>
        <w:rPr>
          <w:rFonts w:ascii="Calibri" w:eastAsia="Calibri" w:hAnsi="Calibri" w:cs="Calibri"/>
          <w:sz w:val="22"/>
        </w:rPr>
        <w:t xml:space="preserve"> </w:t>
      </w:r>
    </w:p>
    <w:p w:rsidR="00FD1CD5" w:rsidRDefault="00FD1CD5" w:rsidP="00FD1CD5">
      <w:pPr>
        <w:numPr>
          <w:ilvl w:val="0"/>
          <w:numId w:val="15"/>
        </w:numPr>
        <w:suppressAutoHyphens w:val="0"/>
        <w:spacing w:after="75" w:line="259" w:lineRule="auto"/>
        <w:ind w:hanging="307"/>
      </w:pPr>
      <w:r>
        <w:rPr>
          <w:rFonts w:ascii="Arial" w:eastAsia="Arial" w:hAnsi="Arial" w:cs="Arial"/>
          <w:b/>
          <w:sz w:val="22"/>
          <w:u w:val="single" w:color="000000"/>
        </w:rPr>
        <w:t>Collations.</w:t>
      </w:r>
      <w:r>
        <w:rPr>
          <w:rFonts w:ascii="Arial" w:eastAsia="Arial" w:hAnsi="Arial" w:cs="Arial"/>
          <w:b/>
        </w:rPr>
        <w:t xml:space="preserve"> </w:t>
      </w:r>
    </w:p>
    <w:p w:rsidR="00FD1CD5" w:rsidRDefault="00FD1CD5" w:rsidP="00FD1CD5">
      <w:pPr>
        <w:ind w:left="-5"/>
      </w:pPr>
      <w:r>
        <w:t xml:space="preserve">Les collations et goûters sont interdits à l’école élémentaire. </w:t>
      </w:r>
    </w:p>
    <w:p w:rsidR="00FD1CD5" w:rsidRDefault="00FD1CD5" w:rsidP="00FD1CD5">
      <w:pPr>
        <w:ind w:left="-5"/>
      </w:pPr>
      <w:r>
        <w:t xml:space="preserve">Une collation pourra être proposée en maternelle compte tenu de la longueur des matinées. </w:t>
      </w:r>
    </w:p>
    <w:p w:rsidR="00FD1CD5" w:rsidRDefault="00FD1CD5" w:rsidP="00FD1CD5">
      <w:pPr>
        <w:ind w:left="-5"/>
      </w:pPr>
      <w:r>
        <w:t xml:space="preserve">Les enfants qui se lèvent très tôt peuvent apporter une collation à prendre avant la classe. </w:t>
      </w:r>
    </w:p>
    <w:p w:rsidR="00FD1CD5" w:rsidRDefault="00FD1CD5" w:rsidP="00FD1CD5">
      <w:pPr>
        <w:spacing w:after="273"/>
        <w:ind w:left="-5"/>
      </w:pPr>
      <w:r>
        <w:t>Un goûter peut être fourni aux enfants par leur famille pour la récréation de l’étude à 16h15.</w:t>
      </w:r>
      <w:r>
        <w:rPr>
          <w:rFonts w:ascii="Calibri" w:eastAsia="Calibri" w:hAnsi="Calibri" w:cs="Calibri"/>
          <w:b/>
          <w:i/>
          <w:sz w:val="22"/>
        </w:rPr>
        <w:t xml:space="preserve"> </w:t>
      </w:r>
    </w:p>
    <w:p w:rsidR="00FD1CD5" w:rsidRDefault="00FD1CD5" w:rsidP="00FD1CD5">
      <w:pPr>
        <w:numPr>
          <w:ilvl w:val="0"/>
          <w:numId w:val="15"/>
        </w:numPr>
        <w:suppressAutoHyphens w:val="0"/>
        <w:spacing w:after="105" w:line="259" w:lineRule="auto"/>
        <w:ind w:hanging="307"/>
      </w:pPr>
      <w:r>
        <w:rPr>
          <w:rFonts w:ascii="Arial" w:eastAsia="Arial" w:hAnsi="Arial" w:cs="Arial"/>
          <w:b/>
          <w:sz w:val="22"/>
          <w:u w:val="single" w:color="000000"/>
        </w:rPr>
        <w:t>Services municipaux proposés aux familles.</w:t>
      </w:r>
      <w:r>
        <w:rPr>
          <w:rFonts w:ascii="Arial" w:eastAsia="Arial" w:hAnsi="Arial" w:cs="Arial"/>
          <w:b/>
          <w:sz w:val="22"/>
        </w:rPr>
        <w:t xml:space="preserve"> </w:t>
      </w:r>
    </w:p>
    <w:p w:rsidR="00FD1CD5" w:rsidRDefault="00FD1CD5" w:rsidP="00FD1CD5">
      <w:pPr>
        <w:spacing w:after="132" w:line="259" w:lineRule="auto"/>
      </w:pPr>
      <w:r>
        <w:rPr>
          <w:rFonts w:ascii="Calibri" w:eastAsia="Calibri" w:hAnsi="Calibri" w:cs="Calibri"/>
          <w:b/>
          <w:sz w:val="22"/>
        </w:rPr>
        <w:t xml:space="preserve"> </w:t>
      </w:r>
    </w:p>
    <w:p w:rsidR="00FD1CD5" w:rsidRDefault="00FD1CD5" w:rsidP="00FD1CD5">
      <w:pPr>
        <w:numPr>
          <w:ilvl w:val="1"/>
          <w:numId w:val="15"/>
        </w:numPr>
        <w:suppressAutoHyphens w:val="0"/>
        <w:spacing w:after="2" w:line="253" w:lineRule="auto"/>
        <w:ind w:hanging="360"/>
      </w:pPr>
      <w:r>
        <w:t xml:space="preserve">Garderie municipale payante: elle est ouverte chaque matin de 7h30 à 8h00 et assurée par le personnel municipal. </w:t>
      </w:r>
    </w:p>
    <w:p w:rsidR="00FD1CD5" w:rsidRDefault="00FD1CD5" w:rsidP="00FD1CD5">
      <w:pPr>
        <w:numPr>
          <w:ilvl w:val="1"/>
          <w:numId w:val="15"/>
        </w:numPr>
        <w:suppressAutoHyphens w:val="0"/>
        <w:spacing w:after="5" w:line="253" w:lineRule="auto"/>
        <w:ind w:hanging="360"/>
      </w:pPr>
      <w:r>
        <w:t xml:space="preserve">Un service de garderie municipale gratuite est en place de 8h00 à 8h20. </w:t>
      </w:r>
    </w:p>
    <w:p w:rsidR="00FD1CD5" w:rsidRDefault="00FD1CD5" w:rsidP="00FD1CD5">
      <w:pPr>
        <w:numPr>
          <w:ilvl w:val="1"/>
          <w:numId w:val="15"/>
        </w:numPr>
        <w:suppressAutoHyphens w:val="0"/>
        <w:spacing w:after="2" w:line="253" w:lineRule="auto"/>
        <w:ind w:hanging="360"/>
      </w:pPr>
      <w:r>
        <w:t>Cantine : service municipal (convention avec le self du collège qui accueille les élèves de l'école publique), les inscriptions et la facturation sont assurés directement par la mairie. La surveillance des enfants qui mangent à la cantine est assurée de 11h45 à 13h20</w:t>
      </w:r>
      <w:r>
        <w:rPr>
          <w:rFonts w:ascii="Arial" w:eastAsia="Arial" w:hAnsi="Arial" w:cs="Arial"/>
          <w:b/>
        </w:rPr>
        <w:t xml:space="preserve"> </w:t>
      </w:r>
      <w:r>
        <w:t xml:space="preserve">par du personnel municipal. </w:t>
      </w:r>
    </w:p>
    <w:p w:rsidR="00FD1CD5" w:rsidRDefault="00FD1CD5" w:rsidP="00FD1CD5">
      <w:pPr>
        <w:numPr>
          <w:ilvl w:val="1"/>
          <w:numId w:val="15"/>
        </w:numPr>
        <w:suppressAutoHyphens w:val="0"/>
        <w:spacing w:after="426" w:line="253" w:lineRule="auto"/>
        <w:ind w:hanging="360"/>
      </w:pPr>
      <w:r>
        <w:t>Études surveillées : elles sont assurées chaque soir de 16h15 à 17h00 par le personnel municipal et les  enseignants. Ce temps débute par une récréation pendant laquelle un adulte assure l'accompagnement des élèves qui prennent un transport scolaire (sur la place du 19 mars 1962).</w:t>
      </w:r>
      <w:r>
        <w:rPr>
          <w:rFonts w:ascii="Calibri" w:eastAsia="Calibri" w:hAnsi="Calibri" w:cs="Calibri"/>
          <w:i/>
          <w:sz w:val="22"/>
        </w:rPr>
        <w:t xml:space="preserve"> </w:t>
      </w:r>
    </w:p>
    <w:p w:rsidR="00FD1CD5" w:rsidRDefault="00FD1CD5" w:rsidP="00FD1CD5">
      <w:pPr>
        <w:pStyle w:val="Titre1"/>
      </w:pPr>
      <w:r>
        <w:rPr>
          <w:rFonts w:ascii="Segoe UI Symbol" w:eastAsia="Segoe UI Symbol" w:hAnsi="Segoe UI Symbol" w:cs="Segoe UI Symbol"/>
          <w:b w:val="0"/>
          <w:sz w:val="46"/>
          <w:u w:color="000000"/>
          <w:vertAlign w:val="superscript"/>
        </w:rPr>
        <w:t></w:t>
      </w:r>
      <w:r>
        <w:rPr>
          <w:rFonts w:ascii="Arial" w:eastAsia="Arial" w:hAnsi="Arial" w:cs="Arial"/>
          <w:b w:val="0"/>
          <w:sz w:val="30"/>
          <w:u w:color="000000"/>
        </w:rPr>
        <w:t xml:space="preserve"> </w:t>
      </w:r>
      <w:r>
        <w:t>11 Annexes</w:t>
      </w:r>
      <w:r>
        <w:rPr>
          <w:u w:color="000000"/>
        </w:rPr>
        <w:t xml:space="preserve"> </w:t>
      </w:r>
      <w:r>
        <w:rPr>
          <w:sz w:val="18"/>
          <w:u w:color="000000"/>
        </w:rPr>
        <w:t xml:space="preserve"> </w:t>
      </w:r>
    </w:p>
    <w:p w:rsidR="00FD1CD5" w:rsidRDefault="00FD1CD5" w:rsidP="00FD1CD5">
      <w:pPr>
        <w:numPr>
          <w:ilvl w:val="0"/>
          <w:numId w:val="16"/>
        </w:numPr>
        <w:suppressAutoHyphens w:val="0"/>
        <w:spacing w:line="259" w:lineRule="auto"/>
        <w:ind w:right="1200" w:hanging="432"/>
      </w:pPr>
      <w:r>
        <w:rPr>
          <w:rFonts w:ascii="Arial" w:eastAsia="Arial" w:hAnsi="Arial" w:cs="Arial"/>
          <w:b/>
          <w:i/>
          <w:u w:val="single" w:color="000000"/>
        </w:rPr>
        <w:t>Règles pour bien vivre ensemble</w:t>
      </w:r>
      <w:r>
        <w:rPr>
          <w:rFonts w:ascii="Arial" w:eastAsia="Arial" w:hAnsi="Arial" w:cs="Arial"/>
          <w:b/>
          <w:i/>
        </w:rPr>
        <w:t xml:space="preserve">  </w:t>
      </w:r>
    </w:p>
    <w:p w:rsidR="00FD1CD5" w:rsidRDefault="00FD1CD5" w:rsidP="00FD1CD5">
      <w:pPr>
        <w:spacing w:after="473" w:line="275" w:lineRule="auto"/>
        <w:ind w:left="-5"/>
      </w:pPr>
      <w:r>
        <w:rPr>
          <w:rFonts w:ascii="Arial" w:eastAsia="Arial" w:hAnsi="Arial" w:cs="Arial"/>
          <w:i/>
        </w:rPr>
        <w:t>Les familles prendront connaissance de ce document qui est commenté dans chaque class</w:t>
      </w:r>
      <w:r>
        <w:t xml:space="preserve">e si besoin. </w:t>
      </w:r>
    </w:p>
    <w:p w:rsidR="00FD1CD5" w:rsidRDefault="00FD1CD5" w:rsidP="00FD1CD5">
      <w:pPr>
        <w:numPr>
          <w:ilvl w:val="0"/>
          <w:numId w:val="16"/>
        </w:numPr>
        <w:suppressAutoHyphens w:val="0"/>
        <w:spacing w:line="451" w:lineRule="auto"/>
        <w:ind w:right="1200" w:hanging="432"/>
      </w:pPr>
      <w:r>
        <w:rPr>
          <w:rFonts w:ascii="Arial" w:eastAsia="Arial" w:hAnsi="Arial" w:cs="Arial"/>
          <w:b/>
          <w:i/>
          <w:sz w:val="22"/>
          <w:u w:val="single" w:color="000000"/>
        </w:rPr>
        <w:t>Charte</w:t>
      </w:r>
      <w:r>
        <w:rPr>
          <w:rFonts w:ascii="Arial" w:eastAsia="Arial" w:hAnsi="Arial" w:cs="Arial"/>
          <w:b/>
          <w:i/>
          <w:u w:val="single" w:color="000000"/>
        </w:rPr>
        <w:t xml:space="preserve"> d’utilisation d’internet</w:t>
      </w:r>
      <w:r>
        <w:rPr>
          <w:rFonts w:ascii="Arial" w:eastAsia="Arial" w:hAnsi="Arial" w:cs="Arial"/>
          <w:b/>
          <w:i/>
        </w:rPr>
        <w:t xml:space="preserve">  </w:t>
      </w:r>
      <w:r>
        <w:rPr>
          <w:rFonts w:ascii="Arial" w:eastAsia="Arial" w:hAnsi="Arial" w:cs="Arial"/>
          <w:i/>
        </w:rPr>
        <w:t xml:space="preserve">Les familles prendront connaissance de la charte signée par les élèves de l’élémentaire si besoin.. </w:t>
      </w:r>
    </w:p>
    <w:p w:rsidR="00FD1CD5" w:rsidRDefault="00FD1CD5" w:rsidP="00FD1CD5">
      <w:pPr>
        <w:spacing w:line="259" w:lineRule="auto"/>
      </w:pPr>
      <w:r>
        <w:rPr>
          <w:i/>
        </w:rPr>
        <w:t xml:space="preserve"> </w:t>
      </w:r>
    </w:p>
    <w:p w:rsidR="00FD1CD5" w:rsidRDefault="00FD1CD5" w:rsidP="00FD1CD5">
      <w:pPr>
        <w:spacing w:after="24" w:line="259" w:lineRule="auto"/>
      </w:pPr>
      <w:r>
        <w:t xml:space="preserve"> </w:t>
      </w:r>
    </w:p>
    <w:p w:rsidR="00FD1CD5" w:rsidRDefault="00FD1CD5" w:rsidP="00FD1CD5">
      <w:pPr>
        <w:spacing w:line="258" w:lineRule="auto"/>
      </w:pPr>
      <w:r>
        <w:rPr>
          <w:rFonts w:ascii="Calibri" w:eastAsia="Calibri" w:hAnsi="Calibri" w:cs="Calibri"/>
          <w:sz w:val="22"/>
        </w:rPr>
        <w:t xml:space="preserve">Le présent règlement annule et remplace le précédent. Il est approuvé ou modifié chaque année lors de la première séance du conseil d'école et communiqué aux familles par voie numérique et disponible sur le site de l’école et en version papier à demander à la direction. </w:t>
      </w:r>
    </w:p>
    <w:p w:rsidR="004A0F98" w:rsidRPr="007C0D59" w:rsidRDefault="004A0F98" w:rsidP="004A0F98"/>
    <w:p w:rsidR="00FD1CD5" w:rsidRDefault="00FD1CD5">
      <w:pPr>
        <w:suppressAutoHyphens w:val="0"/>
        <w:spacing w:after="160" w:line="259" w:lineRule="auto"/>
        <w:rPr>
          <w:sz w:val="24"/>
          <w:szCs w:val="24"/>
          <w:lang w:val="en-US"/>
        </w:rPr>
      </w:pPr>
      <w:r>
        <w:rPr>
          <w:sz w:val="24"/>
          <w:szCs w:val="24"/>
          <w:lang w:val="en-US"/>
        </w:rPr>
        <w:br w:type="page"/>
      </w:r>
    </w:p>
    <w:p w:rsidR="001B497C" w:rsidRPr="001B497C" w:rsidRDefault="00E91221" w:rsidP="001B497C">
      <w:pPr>
        <w:suppressAutoHyphens w:val="0"/>
        <w:spacing w:before="100" w:beforeAutospacing="1"/>
        <w:rPr>
          <w:sz w:val="24"/>
          <w:szCs w:val="24"/>
          <w:lang w:val="en-US"/>
        </w:rPr>
      </w:pPr>
      <w:r>
        <w:rPr>
          <w:sz w:val="24"/>
          <w:szCs w:val="24"/>
          <w:lang w:val="en-US"/>
        </w:rPr>
        <w:lastRenderedPageBreak/>
        <w:t xml:space="preserve">  </w:t>
      </w:r>
    </w:p>
    <w:p w:rsidR="00174E69" w:rsidRPr="00B84708" w:rsidRDefault="00BE2BDD" w:rsidP="00B84708">
      <w:pPr>
        <w:tabs>
          <w:tab w:val="left" w:pos="7473"/>
        </w:tabs>
        <w:jc w:val="center"/>
        <w:rPr>
          <w:rFonts w:ascii="Comic Sans MS" w:hAnsi="Comic Sans MS"/>
          <w:sz w:val="32"/>
          <w:szCs w:val="32"/>
        </w:rPr>
      </w:pPr>
      <w:r w:rsidRPr="00B84708">
        <w:rPr>
          <w:rFonts w:ascii="Comic Sans MS" w:hAnsi="Comic Sans MS"/>
          <w:sz w:val="32"/>
          <w:szCs w:val="32"/>
        </w:rPr>
        <w:t>Informations diverses :</w:t>
      </w:r>
    </w:p>
    <w:p w:rsidR="00BE2BDD" w:rsidRDefault="00BE2BDD" w:rsidP="0092516E">
      <w:pPr>
        <w:tabs>
          <w:tab w:val="left" w:pos="7473"/>
        </w:tabs>
        <w:rPr>
          <w:rFonts w:ascii="Comic Sans MS" w:hAnsi="Comic Sans MS"/>
          <w:sz w:val="24"/>
          <w:szCs w:val="24"/>
        </w:rPr>
      </w:pPr>
    </w:p>
    <w:p w:rsidR="00BE2BDD" w:rsidRDefault="00B84708" w:rsidP="0092516E">
      <w:pPr>
        <w:tabs>
          <w:tab w:val="left" w:pos="7473"/>
        </w:tabs>
        <w:rPr>
          <w:rFonts w:ascii="Comic Sans MS" w:hAnsi="Comic Sans MS"/>
          <w:sz w:val="24"/>
          <w:szCs w:val="24"/>
        </w:rPr>
      </w:pPr>
      <w:r>
        <w:rPr>
          <w:rFonts w:ascii="Comic Sans MS" w:hAnsi="Comic Sans MS"/>
          <w:sz w:val="24"/>
          <w:szCs w:val="24"/>
        </w:rPr>
        <w:t>Ne pas hésiter à</w:t>
      </w:r>
      <w:r w:rsidR="00BE2BDD">
        <w:rPr>
          <w:rFonts w:ascii="Comic Sans MS" w:hAnsi="Comic Sans MS"/>
          <w:sz w:val="24"/>
          <w:szCs w:val="24"/>
        </w:rPr>
        <w:t xml:space="preserve"> demander directement à l’enseignant de votre enfant.</w:t>
      </w:r>
    </w:p>
    <w:p w:rsidR="00BE2BDD" w:rsidRDefault="00BE2BDD" w:rsidP="0092516E">
      <w:pPr>
        <w:tabs>
          <w:tab w:val="left" w:pos="7473"/>
        </w:tabs>
        <w:rPr>
          <w:rFonts w:ascii="Comic Sans MS" w:hAnsi="Comic Sans MS"/>
          <w:sz w:val="24"/>
          <w:szCs w:val="24"/>
        </w:rPr>
      </w:pPr>
    </w:p>
    <w:p w:rsidR="00BE2BDD" w:rsidRDefault="00BE2BDD" w:rsidP="0092516E">
      <w:pPr>
        <w:tabs>
          <w:tab w:val="left" w:pos="7473"/>
        </w:tabs>
        <w:rPr>
          <w:rFonts w:ascii="Comic Sans MS" w:hAnsi="Comic Sans MS"/>
          <w:sz w:val="24"/>
          <w:szCs w:val="24"/>
        </w:rPr>
      </w:pPr>
      <w:r>
        <w:rPr>
          <w:rFonts w:ascii="Comic Sans MS" w:hAnsi="Comic Sans MS"/>
          <w:sz w:val="24"/>
          <w:szCs w:val="24"/>
        </w:rPr>
        <w:t>Le directeur est déchargé de sa classe le mardi.</w:t>
      </w:r>
    </w:p>
    <w:p w:rsidR="00BE2BDD" w:rsidRDefault="00BE2BDD" w:rsidP="0092516E">
      <w:pPr>
        <w:tabs>
          <w:tab w:val="left" w:pos="7473"/>
        </w:tabs>
        <w:rPr>
          <w:rFonts w:ascii="Comic Sans MS" w:hAnsi="Comic Sans MS"/>
          <w:sz w:val="24"/>
          <w:szCs w:val="24"/>
        </w:rPr>
      </w:pPr>
    </w:p>
    <w:p w:rsidR="00BE2BDD" w:rsidRDefault="00BE2BDD" w:rsidP="0092516E">
      <w:pPr>
        <w:tabs>
          <w:tab w:val="left" w:pos="7473"/>
        </w:tabs>
        <w:rPr>
          <w:rFonts w:ascii="Comic Sans MS" w:hAnsi="Comic Sans MS"/>
          <w:sz w:val="24"/>
          <w:szCs w:val="24"/>
        </w:rPr>
      </w:pPr>
      <w:r>
        <w:rPr>
          <w:rFonts w:ascii="Comic Sans MS" w:hAnsi="Comic Sans MS"/>
          <w:sz w:val="24"/>
          <w:szCs w:val="24"/>
        </w:rPr>
        <w:t>Election</w:t>
      </w:r>
      <w:r w:rsidR="00B84708">
        <w:rPr>
          <w:rFonts w:ascii="Comic Sans MS" w:hAnsi="Comic Sans MS"/>
          <w:sz w:val="24"/>
          <w:szCs w:val="24"/>
        </w:rPr>
        <w:t>s</w:t>
      </w:r>
      <w:r>
        <w:rPr>
          <w:rFonts w:ascii="Comic Sans MS" w:hAnsi="Comic Sans MS"/>
          <w:sz w:val="24"/>
          <w:szCs w:val="24"/>
        </w:rPr>
        <w:t xml:space="preserve"> au conseil d’école : des parents élus siègent au conseil d’école et participent à différentes réunions d’organisation de l’école.</w:t>
      </w:r>
    </w:p>
    <w:p w:rsidR="00BE2BDD" w:rsidRDefault="00BE2BDD" w:rsidP="0092516E">
      <w:pPr>
        <w:tabs>
          <w:tab w:val="left" w:pos="7473"/>
        </w:tabs>
        <w:rPr>
          <w:rFonts w:ascii="Comic Sans MS" w:hAnsi="Comic Sans MS"/>
          <w:sz w:val="24"/>
          <w:szCs w:val="24"/>
        </w:rPr>
      </w:pPr>
    </w:p>
    <w:p w:rsidR="00BE2BDD" w:rsidRDefault="00BE2BDD" w:rsidP="0092516E">
      <w:pPr>
        <w:tabs>
          <w:tab w:val="left" w:pos="7473"/>
        </w:tabs>
        <w:rPr>
          <w:rFonts w:ascii="Comic Sans MS" w:hAnsi="Comic Sans MS"/>
          <w:sz w:val="24"/>
          <w:szCs w:val="24"/>
        </w:rPr>
      </w:pPr>
      <w:r>
        <w:rPr>
          <w:rFonts w:ascii="Comic Sans MS" w:hAnsi="Comic Sans MS"/>
          <w:sz w:val="24"/>
          <w:szCs w:val="24"/>
        </w:rPr>
        <w:t>L’Association des Parents d’Elèves</w:t>
      </w:r>
      <w:r w:rsidR="00F968DF">
        <w:rPr>
          <w:rFonts w:ascii="Comic Sans MS" w:hAnsi="Comic Sans MS"/>
          <w:sz w:val="24"/>
          <w:szCs w:val="24"/>
        </w:rPr>
        <w:t xml:space="preserve"> (APE)</w:t>
      </w:r>
      <w:r>
        <w:rPr>
          <w:rFonts w:ascii="Comic Sans MS" w:hAnsi="Comic Sans MS"/>
          <w:sz w:val="24"/>
          <w:szCs w:val="24"/>
        </w:rPr>
        <w:t xml:space="preserve"> soutient notamment financièrement les projets de l’école.</w:t>
      </w:r>
    </w:p>
    <w:p w:rsidR="00BE2BDD" w:rsidRDefault="00BE2BDD" w:rsidP="0092516E">
      <w:pPr>
        <w:tabs>
          <w:tab w:val="left" w:pos="7473"/>
        </w:tabs>
        <w:rPr>
          <w:rFonts w:ascii="Comic Sans MS" w:hAnsi="Comic Sans MS"/>
          <w:sz w:val="24"/>
          <w:szCs w:val="24"/>
        </w:rPr>
      </w:pPr>
      <w:r>
        <w:rPr>
          <w:rFonts w:ascii="Comic Sans MS" w:hAnsi="Comic Sans MS"/>
          <w:sz w:val="24"/>
          <w:szCs w:val="24"/>
        </w:rPr>
        <w:t>Elle organise en partenariat avec l’école des actions afin de récolter des fonds.</w:t>
      </w:r>
    </w:p>
    <w:p w:rsidR="00BE2BDD" w:rsidRDefault="00BE2BDD" w:rsidP="0092516E">
      <w:pPr>
        <w:tabs>
          <w:tab w:val="left" w:pos="7473"/>
        </w:tabs>
        <w:rPr>
          <w:rFonts w:ascii="Comic Sans MS" w:hAnsi="Comic Sans MS"/>
          <w:sz w:val="24"/>
          <w:szCs w:val="24"/>
        </w:rPr>
      </w:pPr>
    </w:p>
    <w:p w:rsidR="00BE2BDD" w:rsidRDefault="00BE2BDD" w:rsidP="0092516E">
      <w:pPr>
        <w:tabs>
          <w:tab w:val="left" w:pos="7473"/>
        </w:tabs>
        <w:rPr>
          <w:rFonts w:ascii="Comic Sans MS" w:hAnsi="Comic Sans MS"/>
          <w:sz w:val="24"/>
          <w:szCs w:val="24"/>
        </w:rPr>
      </w:pPr>
      <w:r>
        <w:rPr>
          <w:rFonts w:ascii="Comic Sans MS" w:hAnsi="Comic Sans MS"/>
          <w:sz w:val="24"/>
          <w:szCs w:val="24"/>
        </w:rPr>
        <w:t>L’Union Sporti</w:t>
      </w:r>
      <w:r w:rsidR="00B84708">
        <w:rPr>
          <w:rFonts w:ascii="Comic Sans MS" w:hAnsi="Comic Sans MS"/>
          <w:sz w:val="24"/>
          <w:szCs w:val="24"/>
        </w:rPr>
        <w:t xml:space="preserve">ve de l’Enseignement du Premier </w:t>
      </w:r>
      <w:r>
        <w:rPr>
          <w:rFonts w:ascii="Comic Sans MS" w:hAnsi="Comic Sans MS"/>
          <w:sz w:val="24"/>
          <w:szCs w:val="24"/>
        </w:rPr>
        <w:t>degré</w:t>
      </w:r>
      <w:r w:rsidR="00B84708">
        <w:rPr>
          <w:rFonts w:ascii="Comic Sans MS" w:hAnsi="Comic Sans MS"/>
          <w:sz w:val="24"/>
          <w:szCs w:val="24"/>
        </w:rPr>
        <w:t xml:space="preserve"> (USEP)</w:t>
      </w:r>
      <w:r>
        <w:rPr>
          <w:rFonts w:ascii="Comic Sans MS" w:hAnsi="Comic Sans MS"/>
          <w:sz w:val="24"/>
          <w:szCs w:val="24"/>
        </w:rPr>
        <w:t xml:space="preserve"> est une structure associative à laquelle certaines classes adhèrent afin de promouvoir le Sport à l’école et la construction du citoyen.</w:t>
      </w:r>
    </w:p>
    <w:p w:rsidR="00BE2BDD" w:rsidRDefault="00BE2BDD" w:rsidP="0092516E">
      <w:pPr>
        <w:tabs>
          <w:tab w:val="left" w:pos="7473"/>
        </w:tabs>
        <w:rPr>
          <w:rFonts w:ascii="Comic Sans MS" w:hAnsi="Comic Sans MS"/>
          <w:sz w:val="24"/>
          <w:szCs w:val="24"/>
        </w:rPr>
      </w:pPr>
    </w:p>
    <w:p w:rsidR="00BE2BDD" w:rsidRDefault="00BE2BDD" w:rsidP="0092516E">
      <w:pPr>
        <w:tabs>
          <w:tab w:val="left" w:pos="7473"/>
        </w:tabs>
        <w:rPr>
          <w:rFonts w:ascii="Comic Sans MS" w:hAnsi="Comic Sans MS"/>
          <w:sz w:val="24"/>
          <w:szCs w:val="24"/>
        </w:rPr>
      </w:pPr>
      <w:r>
        <w:rPr>
          <w:rFonts w:ascii="Comic Sans MS" w:hAnsi="Comic Sans MS"/>
          <w:sz w:val="24"/>
          <w:szCs w:val="24"/>
        </w:rPr>
        <w:t>Vous trouverez bon nombre d’information</w:t>
      </w:r>
      <w:r w:rsidR="00C77074">
        <w:rPr>
          <w:rFonts w:ascii="Comic Sans MS" w:hAnsi="Comic Sans MS"/>
          <w:sz w:val="24"/>
          <w:szCs w:val="24"/>
        </w:rPr>
        <w:t>s</w:t>
      </w:r>
      <w:r>
        <w:rPr>
          <w:rFonts w:ascii="Comic Sans MS" w:hAnsi="Comic Sans MS"/>
          <w:sz w:val="24"/>
          <w:szCs w:val="24"/>
        </w:rPr>
        <w:t xml:space="preserve"> </w:t>
      </w:r>
      <w:r w:rsidR="002A1531">
        <w:rPr>
          <w:rFonts w:ascii="Comic Sans MS" w:hAnsi="Comic Sans MS"/>
          <w:sz w:val="24"/>
          <w:szCs w:val="24"/>
        </w:rPr>
        <w:t>sur le site internet de l’école :</w:t>
      </w:r>
    </w:p>
    <w:p w:rsidR="002A1531" w:rsidRDefault="004224BC" w:rsidP="0092516E">
      <w:pPr>
        <w:tabs>
          <w:tab w:val="left" w:pos="7473"/>
        </w:tabs>
        <w:rPr>
          <w:rFonts w:ascii="Comic Sans MS" w:hAnsi="Comic Sans MS"/>
          <w:sz w:val="24"/>
          <w:szCs w:val="24"/>
        </w:rPr>
      </w:pPr>
      <w:hyperlink r:id="rId15" w:history="1">
        <w:r w:rsidR="002A1531">
          <w:rPr>
            <w:rStyle w:val="Lienhypertexte"/>
          </w:rPr>
          <w:t>https://ecole-de-l-etang.etab.ac-lyon.fr/spip/</w:t>
        </w:r>
      </w:hyperlink>
    </w:p>
    <w:sectPr w:rsidR="002A1531" w:rsidSect="00294421">
      <w:pgSz w:w="11906" w:h="16838"/>
      <w:pgMar w:top="284"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Chancery">
    <w:panose1 w:val="030207020405060605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1" w15:restartNumberingAfterBreak="0">
    <w:nsid w:val="00000003"/>
    <w:multiLevelType w:val="multilevel"/>
    <w:tmpl w:val="00000003"/>
    <w:name w:val="WW8Num3"/>
    <w:lvl w:ilvl="0">
      <w:start w:val="1"/>
      <w:numFmt w:val="bullet"/>
      <w:lvlText w:val=""/>
      <w:lvlJc w:val="left"/>
      <w:pPr>
        <w:tabs>
          <w:tab w:val="num" w:pos="1429"/>
        </w:tabs>
        <w:ind w:left="1429" w:hanging="360"/>
      </w:pPr>
      <w:rPr>
        <w:rFonts w:ascii="Symbol" w:hAnsi="Symbol" w:cs="OpenSymbol"/>
        <w:sz w:val="18"/>
        <w:szCs w:val="18"/>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sz w:val="18"/>
        <w:szCs w:val="18"/>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sz w:val="18"/>
        <w:szCs w:val="18"/>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3" w15:restartNumberingAfterBreak="0">
    <w:nsid w:val="00000005"/>
    <w:multiLevelType w:val="multilevel"/>
    <w:tmpl w:val="00000005"/>
    <w:name w:val="WW8Num5"/>
    <w:lvl w:ilvl="0">
      <w:start w:val="1"/>
      <w:numFmt w:val="bullet"/>
      <w:lvlText w:val=""/>
      <w:lvlJc w:val="left"/>
      <w:pPr>
        <w:tabs>
          <w:tab w:val="num" w:pos="1429"/>
        </w:tabs>
        <w:ind w:left="1429" w:hanging="360"/>
      </w:pPr>
      <w:rPr>
        <w:rFonts w:ascii="Symbol" w:hAnsi="Symbol" w:cs="OpenSymbol"/>
        <w:sz w:val="18"/>
        <w:szCs w:val="18"/>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sz w:val="18"/>
        <w:szCs w:val="18"/>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sz w:val="18"/>
        <w:szCs w:val="18"/>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sz w:val="18"/>
        <w:szCs w:val="1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18"/>
        <w:szCs w:val="18"/>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18"/>
        <w:szCs w:val="1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61E4B3E"/>
    <w:multiLevelType w:val="multilevel"/>
    <w:tmpl w:val="B268D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FA6674"/>
    <w:multiLevelType w:val="hybridMultilevel"/>
    <w:tmpl w:val="880CCEFE"/>
    <w:lvl w:ilvl="0" w:tplc="A05A48A6">
      <w:start w:val="1"/>
      <w:numFmt w:val="bullet"/>
      <w:lvlText w:val="•"/>
      <w:lvlJc w:val="left"/>
      <w:pPr>
        <w:ind w:left="432"/>
      </w:pPr>
      <w:rPr>
        <w:rFonts w:ascii="Arial" w:eastAsia="Arial" w:hAnsi="Arial" w:cs="Arial"/>
        <w:b w:val="0"/>
        <w:i w:val="0"/>
        <w:strike w:val="0"/>
        <w:dstrike w:val="0"/>
        <w:color w:val="000000"/>
        <w:sz w:val="46"/>
        <w:szCs w:val="46"/>
        <w:u w:val="none" w:color="000000"/>
        <w:bdr w:val="none" w:sz="0" w:space="0" w:color="auto"/>
        <w:shd w:val="clear" w:color="auto" w:fill="auto"/>
        <w:vertAlign w:val="superscript"/>
      </w:rPr>
    </w:lvl>
    <w:lvl w:ilvl="1" w:tplc="59162D44">
      <w:start w:val="1"/>
      <w:numFmt w:val="bullet"/>
      <w:lvlText w:val="o"/>
      <w:lvlJc w:val="left"/>
      <w:pPr>
        <w:ind w:left="1080"/>
      </w:pPr>
      <w:rPr>
        <w:rFonts w:ascii="Segoe UI Symbol" w:eastAsia="Segoe UI Symbol" w:hAnsi="Segoe UI Symbol" w:cs="Segoe UI Symbol"/>
        <w:b w:val="0"/>
        <w:i w:val="0"/>
        <w:strike w:val="0"/>
        <w:dstrike w:val="0"/>
        <w:color w:val="000000"/>
        <w:sz w:val="46"/>
        <w:szCs w:val="46"/>
        <w:u w:val="none" w:color="000000"/>
        <w:bdr w:val="none" w:sz="0" w:space="0" w:color="auto"/>
        <w:shd w:val="clear" w:color="auto" w:fill="auto"/>
        <w:vertAlign w:val="superscript"/>
      </w:rPr>
    </w:lvl>
    <w:lvl w:ilvl="2" w:tplc="FB487F8A">
      <w:start w:val="1"/>
      <w:numFmt w:val="bullet"/>
      <w:lvlText w:val="▪"/>
      <w:lvlJc w:val="left"/>
      <w:pPr>
        <w:ind w:left="1800"/>
      </w:pPr>
      <w:rPr>
        <w:rFonts w:ascii="Segoe UI Symbol" w:eastAsia="Segoe UI Symbol" w:hAnsi="Segoe UI Symbol" w:cs="Segoe UI Symbol"/>
        <w:b w:val="0"/>
        <w:i w:val="0"/>
        <w:strike w:val="0"/>
        <w:dstrike w:val="0"/>
        <w:color w:val="000000"/>
        <w:sz w:val="46"/>
        <w:szCs w:val="46"/>
        <w:u w:val="none" w:color="000000"/>
        <w:bdr w:val="none" w:sz="0" w:space="0" w:color="auto"/>
        <w:shd w:val="clear" w:color="auto" w:fill="auto"/>
        <w:vertAlign w:val="superscript"/>
      </w:rPr>
    </w:lvl>
    <w:lvl w:ilvl="3" w:tplc="4E8A81AC">
      <w:start w:val="1"/>
      <w:numFmt w:val="bullet"/>
      <w:lvlText w:val="•"/>
      <w:lvlJc w:val="left"/>
      <w:pPr>
        <w:ind w:left="2520"/>
      </w:pPr>
      <w:rPr>
        <w:rFonts w:ascii="Arial" w:eastAsia="Arial" w:hAnsi="Arial" w:cs="Arial"/>
        <w:b w:val="0"/>
        <w:i w:val="0"/>
        <w:strike w:val="0"/>
        <w:dstrike w:val="0"/>
        <w:color w:val="000000"/>
        <w:sz w:val="46"/>
        <w:szCs w:val="46"/>
        <w:u w:val="none" w:color="000000"/>
        <w:bdr w:val="none" w:sz="0" w:space="0" w:color="auto"/>
        <w:shd w:val="clear" w:color="auto" w:fill="auto"/>
        <w:vertAlign w:val="superscript"/>
      </w:rPr>
    </w:lvl>
    <w:lvl w:ilvl="4" w:tplc="075A60DE">
      <w:start w:val="1"/>
      <w:numFmt w:val="bullet"/>
      <w:lvlText w:val="o"/>
      <w:lvlJc w:val="left"/>
      <w:pPr>
        <w:ind w:left="3240"/>
      </w:pPr>
      <w:rPr>
        <w:rFonts w:ascii="Segoe UI Symbol" w:eastAsia="Segoe UI Symbol" w:hAnsi="Segoe UI Symbol" w:cs="Segoe UI Symbol"/>
        <w:b w:val="0"/>
        <w:i w:val="0"/>
        <w:strike w:val="0"/>
        <w:dstrike w:val="0"/>
        <w:color w:val="000000"/>
        <w:sz w:val="46"/>
        <w:szCs w:val="46"/>
        <w:u w:val="none" w:color="000000"/>
        <w:bdr w:val="none" w:sz="0" w:space="0" w:color="auto"/>
        <w:shd w:val="clear" w:color="auto" w:fill="auto"/>
        <w:vertAlign w:val="superscript"/>
      </w:rPr>
    </w:lvl>
    <w:lvl w:ilvl="5" w:tplc="7CC29FBE">
      <w:start w:val="1"/>
      <w:numFmt w:val="bullet"/>
      <w:lvlText w:val="▪"/>
      <w:lvlJc w:val="left"/>
      <w:pPr>
        <w:ind w:left="3960"/>
      </w:pPr>
      <w:rPr>
        <w:rFonts w:ascii="Segoe UI Symbol" w:eastAsia="Segoe UI Symbol" w:hAnsi="Segoe UI Symbol" w:cs="Segoe UI Symbol"/>
        <w:b w:val="0"/>
        <w:i w:val="0"/>
        <w:strike w:val="0"/>
        <w:dstrike w:val="0"/>
        <w:color w:val="000000"/>
        <w:sz w:val="46"/>
        <w:szCs w:val="46"/>
        <w:u w:val="none" w:color="000000"/>
        <w:bdr w:val="none" w:sz="0" w:space="0" w:color="auto"/>
        <w:shd w:val="clear" w:color="auto" w:fill="auto"/>
        <w:vertAlign w:val="superscript"/>
      </w:rPr>
    </w:lvl>
    <w:lvl w:ilvl="6" w:tplc="B84493E2">
      <w:start w:val="1"/>
      <w:numFmt w:val="bullet"/>
      <w:lvlText w:val="•"/>
      <w:lvlJc w:val="left"/>
      <w:pPr>
        <w:ind w:left="4680"/>
      </w:pPr>
      <w:rPr>
        <w:rFonts w:ascii="Arial" w:eastAsia="Arial" w:hAnsi="Arial" w:cs="Arial"/>
        <w:b w:val="0"/>
        <w:i w:val="0"/>
        <w:strike w:val="0"/>
        <w:dstrike w:val="0"/>
        <w:color w:val="000000"/>
        <w:sz w:val="46"/>
        <w:szCs w:val="46"/>
        <w:u w:val="none" w:color="000000"/>
        <w:bdr w:val="none" w:sz="0" w:space="0" w:color="auto"/>
        <w:shd w:val="clear" w:color="auto" w:fill="auto"/>
        <w:vertAlign w:val="superscript"/>
      </w:rPr>
    </w:lvl>
    <w:lvl w:ilvl="7" w:tplc="B1E6411C">
      <w:start w:val="1"/>
      <w:numFmt w:val="bullet"/>
      <w:lvlText w:val="o"/>
      <w:lvlJc w:val="left"/>
      <w:pPr>
        <w:ind w:left="5400"/>
      </w:pPr>
      <w:rPr>
        <w:rFonts w:ascii="Segoe UI Symbol" w:eastAsia="Segoe UI Symbol" w:hAnsi="Segoe UI Symbol" w:cs="Segoe UI Symbol"/>
        <w:b w:val="0"/>
        <w:i w:val="0"/>
        <w:strike w:val="0"/>
        <w:dstrike w:val="0"/>
        <w:color w:val="000000"/>
        <w:sz w:val="46"/>
        <w:szCs w:val="46"/>
        <w:u w:val="none" w:color="000000"/>
        <w:bdr w:val="none" w:sz="0" w:space="0" w:color="auto"/>
        <w:shd w:val="clear" w:color="auto" w:fill="auto"/>
        <w:vertAlign w:val="superscript"/>
      </w:rPr>
    </w:lvl>
    <w:lvl w:ilvl="8" w:tplc="587C16C8">
      <w:start w:val="1"/>
      <w:numFmt w:val="bullet"/>
      <w:lvlText w:val="▪"/>
      <w:lvlJc w:val="left"/>
      <w:pPr>
        <w:ind w:left="6120"/>
      </w:pPr>
      <w:rPr>
        <w:rFonts w:ascii="Segoe UI Symbol" w:eastAsia="Segoe UI Symbol" w:hAnsi="Segoe UI Symbol" w:cs="Segoe UI Symbol"/>
        <w:b w:val="0"/>
        <w:i w:val="0"/>
        <w:strike w:val="0"/>
        <w:dstrike w:val="0"/>
        <w:color w:val="000000"/>
        <w:sz w:val="46"/>
        <w:szCs w:val="46"/>
        <w:u w:val="none" w:color="000000"/>
        <w:bdr w:val="none" w:sz="0" w:space="0" w:color="auto"/>
        <w:shd w:val="clear" w:color="auto" w:fill="auto"/>
        <w:vertAlign w:val="superscript"/>
      </w:rPr>
    </w:lvl>
  </w:abstractNum>
  <w:abstractNum w:abstractNumId="7" w15:restartNumberingAfterBreak="0">
    <w:nsid w:val="0F636A50"/>
    <w:multiLevelType w:val="hybridMultilevel"/>
    <w:tmpl w:val="81F06ECC"/>
    <w:lvl w:ilvl="0" w:tplc="1E36823C">
      <w:start w:val="1"/>
      <w:numFmt w:val="bullet"/>
      <w:lvlText w:val="•"/>
      <w:lvlJc w:val="left"/>
      <w:pPr>
        <w:ind w:left="150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B6183872">
      <w:start w:val="1"/>
      <w:numFmt w:val="bullet"/>
      <w:lvlText w:val="o"/>
      <w:lvlJc w:val="left"/>
      <w:pPr>
        <w:ind w:left="1881"/>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2" w:tplc="E5C8D1DC">
      <w:start w:val="1"/>
      <w:numFmt w:val="bullet"/>
      <w:lvlText w:val="▪"/>
      <w:lvlJc w:val="left"/>
      <w:pPr>
        <w:ind w:left="2601"/>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3" w:tplc="A37A0C42">
      <w:start w:val="1"/>
      <w:numFmt w:val="bullet"/>
      <w:lvlText w:val="•"/>
      <w:lvlJc w:val="left"/>
      <w:pPr>
        <w:ind w:left="3321"/>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A9E07058">
      <w:start w:val="1"/>
      <w:numFmt w:val="bullet"/>
      <w:lvlText w:val="o"/>
      <w:lvlJc w:val="left"/>
      <w:pPr>
        <w:ind w:left="4041"/>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5" w:tplc="4E9E98F6">
      <w:start w:val="1"/>
      <w:numFmt w:val="bullet"/>
      <w:lvlText w:val="▪"/>
      <w:lvlJc w:val="left"/>
      <w:pPr>
        <w:ind w:left="4761"/>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6" w:tplc="BB902EBE">
      <w:start w:val="1"/>
      <w:numFmt w:val="bullet"/>
      <w:lvlText w:val="•"/>
      <w:lvlJc w:val="left"/>
      <w:pPr>
        <w:ind w:left="5481"/>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A99A0B16">
      <w:start w:val="1"/>
      <w:numFmt w:val="bullet"/>
      <w:lvlText w:val="o"/>
      <w:lvlJc w:val="left"/>
      <w:pPr>
        <w:ind w:left="6201"/>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8" w:tplc="A31CDA7A">
      <w:start w:val="1"/>
      <w:numFmt w:val="bullet"/>
      <w:lvlText w:val="▪"/>
      <w:lvlJc w:val="left"/>
      <w:pPr>
        <w:ind w:left="6921"/>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abstractNum>
  <w:abstractNum w:abstractNumId="8" w15:restartNumberingAfterBreak="0">
    <w:nsid w:val="1CFD4945"/>
    <w:multiLevelType w:val="multilevel"/>
    <w:tmpl w:val="28A81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E62F29"/>
    <w:multiLevelType w:val="multilevel"/>
    <w:tmpl w:val="0404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7C2CB5"/>
    <w:multiLevelType w:val="hybridMultilevel"/>
    <w:tmpl w:val="D3A03936"/>
    <w:lvl w:ilvl="0" w:tplc="1E7A723E">
      <w:start w:val="1"/>
      <w:numFmt w:val="bullet"/>
      <w:lvlText w:val="•"/>
      <w:lvlJc w:val="left"/>
      <w:pPr>
        <w:ind w:left="150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17EE6FF4">
      <w:start w:val="1"/>
      <w:numFmt w:val="bullet"/>
      <w:lvlText w:val="o"/>
      <w:lvlJc w:val="left"/>
      <w:pPr>
        <w:ind w:left="1792"/>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2" w:tplc="5DD2ABB0">
      <w:start w:val="1"/>
      <w:numFmt w:val="bullet"/>
      <w:lvlText w:val="▪"/>
      <w:lvlJc w:val="left"/>
      <w:pPr>
        <w:ind w:left="2512"/>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3" w:tplc="1D9E8540">
      <w:start w:val="1"/>
      <w:numFmt w:val="bullet"/>
      <w:lvlText w:val="•"/>
      <w:lvlJc w:val="left"/>
      <w:pPr>
        <w:ind w:left="32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6212BD0A">
      <w:start w:val="1"/>
      <w:numFmt w:val="bullet"/>
      <w:lvlText w:val="o"/>
      <w:lvlJc w:val="left"/>
      <w:pPr>
        <w:ind w:left="3952"/>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5" w:tplc="B4C8F1A8">
      <w:start w:val="1"/>
      <w:numFmt w:val="bullet"/>
      <w:lvlText w:val="▪"/>
      <w:lvlJc w:val="left"/>
      <w:pPr>
        <w:ind w:left="4672"/>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6" w:tplc="7F4031CE">
      <w:start w:val="1"/>
      <w:numFmt w:val="bullet"/>
      <w:lvlText w:val="•"/>
      <w:lvlJc w:val="left"/>
      <w:pPr>
        <w:ind w:left="53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25A45D48">
      <w:start w:val="1"/>
      <w:numFmt w:val="bullet"/>
      <w:lvlText w:val="o"/>
      <w:lvlJc w:val="left"/>
      <w:pPr>
        <w:ind w:left="6112"/>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8" w:tplc="019293CE">
      <w:start w:val="1"/>
      <w:numFmt w:val="bullet"/>
      <w:lvlText w:val="▪"/>
      <w:lvlJc w:val="left"/>
      <w:pPr>
        <w:ind w:left="6832"/>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abstractNum>
  <w:abstractNum w:abstractNumId="11" w15:restartNumberingAfterBreak="0">
    <w:nsid w:val="2F8415BA"/>
    <w:multiLevelType w:val="hybridMultilevel"/>
    <w:tmpl w:val="698C8004"/>
    <w:lvl w:ilvl="0" w:tplc="9AF42C80">
      <w:start w:val="1"/>
      <w:numFmt w:val="bullet"/>
      <w:lvlText w:val="•"/>
      <w:lvlJc w:val="left"/>
      <w:pPr>
        <w:ind w:left="7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E423EB8">
      <w:start w:val="1"/>
      <w:numFmt w:val="bullet"/>
      <w:lvlText w:val="o"/>
      <w:lvlJc w:val="left"/>
      <w:pPr>
        <w:ind w:left="13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D7C0FEA">
      <w:start w:val="1"/>
      <w:numFmt w:val="bullet"/>
      <w:lvlText w:val="▪"/>
      <w:lvlJc w:val="left"/>
      <w:pPr>
        <w:ind w:left="20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0D092A6">
      <w:start w:val="1"/>
      <w:numFmt w:val="bullet"/>
      <w:lvlText w:val="•"/>
      <w:lvlJc w:val="left"/>
      <w:pPr>
        <w:ind w:left="27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9F2B278">
      <w:start w:val="1"/>
      <w:numFmt w:val="bullet"/>
      <w:lvlText w:val="o"/>
      <w:lvlJc w:val="left"/>
      <w:pPr>
        <w:ind w:left="35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8C2D280">
      <w:start w:val="1"/>
      <w:numFmt w:val="bullet"/>
      <w:lvlText w:val="▪"/>
      <w:lvlJc w:val="left"/>
      <w:pPr>
        <w:ind w:left="42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6384670">
      <w:start w:val="1"/>
      <w:numFmt w:val="bullet"/>
      <w:lvlText w:val="•"/>
      <w:lvlJc w:val="left"/>
      <w:pPr>
        <w:ind w:left="49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28AF288">
      <w:start w:val="1"/>
      <w:numFmt w:val="bullet"/>
      <w:lvlText w:val="o"/>
      <w:lvlJc w:val="left"/>
      <w:pPr>
        <w:ind w:left="56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1A8C238">
      <w:start w:val="1"/>
      <w:numFmt w:val="bullet"/>
      <w:lvlText w:val="▪"/>
      <w:lvlJc w:val="left"/>
      <w:pPr>
        <w:ind w:left="63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3E8545B4"/>
    <w:multiLevelType w:val="multilevel"/>
    <w:tmpl w:val="AAC86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442757"/>
    <w:multiLevelType w:val="multilevel"/>
    <w:tmpl w:val="EF1C9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96709A"/>
    <w:multiLevelType w:val="hybridMultilevel"/>
    <w:tmpl w:val="10DAB79C"/>
    <w:lvl w:ilvl="0" w:tplc="50482B4C">
      <w:start w:val="1"/>
      <w:numFmt w:val="bullet"/>
      <w:lvlText w:val="•"/>
      <w:lvlJc w:val="left"/>
      <w:pPr>
        <w:ind w:left="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6DB8C1E0">
      <w:start w:val="1"/>
      <w:numFmt w:val="bullet"/>
      <w:lvlText w:val="o"/>
      <w:lvlJc w:val="left"/>
      <w:pPr>
        <w:ind w:left="1080"/>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2" w:tplc="67045B86">
      <w:start w:val="1"/>
      <w:numFmt w:val="bullet"/>
      <w:lvlText w:val="▪"/>
      <w:lvlJc w:val="left"/>
      <w:pPr>
        <w:ind w:left="1800"/>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3" w:tplc="AD6EDA24">
      <w:start w:val="1"/>
      <w:numFmt w:val="bullet"/>
      <w:lvlText w:val="•"/>
      <w:lvlJc w:val="left"/>
      <w:pPr>
        <w:ind w:left="252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2B500974">
      <w:start w:val="1"/>
      <w:numFmt w:val="bullet"/>
      <w:lvlText w:val="o"/>
      <w:lvlJc w:val="left"/>
      <w:pPr>
        <w:ind w:left="3240"/>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5" w:tplc="EE9C9AF2">
      <w:start w:val="1"/>
      <w:numFmt w:val="bullet"/>
      <w:lvlText w:val="▪"/>
      <w:lvlJc w:val="left"/>
      <w:pPr>
        <w:ind w:left="3960"/>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6" w:tplc="9E08217E">
      <w:start w:val="1"/>
      <w:numFmt w:val="bullet"/>
      <w:lvlText w:val="•"/>
      <w:lvlJc w:val="left"/>
      <w:pPr>
        <w:ind w:left="468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497209CC">
      <w:start w:val="1"/>
      <w:numFmt w:val="bullet"/>
      <w:lvlText w:val="o"/>
      <w:lvlJc w:val="left"/>
      <w:pPr>
        <w:ind w:left="5400"/>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8" w:tplc="3B603DCE">
      <w:start w:val="1"/>
      <w:numFmt w:val="bullet"/>
      <w:lvlText w:val="▪"/>
      <w:lvlJc w:val="left"/>
      <w:pPr>
        <w:ind w:left="6120"/>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abstractNum>
  <w:abstractNum w:abstractNumId="15" w15:restartNumberingAfterBreak="0">
    <w:nsid w:val="664A7CE9"/>
    <w:multiLevelType w:val="hybridMultilevel"/>
    <w:tmpl w:val="75221196"/>
    <w:lvl w:ilvl="0" w:tplc="2D1AAFEA">
      <w:start w:val="7"/>
      <w:numFmt w:val="decimal"/>
      <w:lvlText w:val="%1"/>
      <w:lvlJc w:val="left"/>
      <w:pPr>
        <w:ind w:left="307"/>
      </w:pPr>
      <w:rPr>
        <w:rFonts w:ascii="Arial" w:eastAsia="Arial" w:hAnsi="Arial" w:cs="Arial"/>
        <w:b/>
        <w:bCs/>
        <w:i w:val="0"/>
        <w:strike w:val="0"/>
        <w:dstrike w:val="0"/>
        <w:color w:val="000000"/>
        <w:sz w:val="22"/>
        <w:szCs w:val="22"/>
        <w:u w:val="single" w:color="000000"/>
        <w:bdr w:val="none" w:sz="0" w:space="0" w:color="auto"/>
        <w:shd w:val="clear" w:color="auto" w:fill="auto"/>
        <w:vertAlign w:val="baseline"/>
      </w:rPr>
    </w:lvl>
    <w:lvl w:ilvl="1" w:tplc="22D6BFA2">
      <w:start w:val="1"/>
      <w:numFmt w:val="bullet"/>
      <w:lvlText w:val="•"/>
      <w:lvlJc w:val="left"/>
      <w:pPr>
        <w:ind w:left="14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51ED012">
      <w:start w:val="1"/>
      <w:numFmt w:val="bullet"/>
      <w:lvlText w:val="▪"/>
      <w:lvlJc w:val="left"/>
      <w:pPr>
        <w:ind w:left="21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3248F2E">
      <w:start w:val="1"/>
      <w:numFmt w:val="bullet"/>
      <w:lvlText w:val="•"/>
      <w:lvlJc w:val="left"/>
      <w:pPr>
        <w:ind w:left="28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3867E54">
      <w:start w:val="1"/>
      <w:numFmt w:val="bullet"/>
      <w:lvlText w:val="o"/>
      <w:lvlJc w:val="left"/>
      <w:pPr>
        <w:ind w:left="35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DCE03EE">
      <w:start w:val="1"/>
      <w:numFmt w:val="bullet"/>
      <w:lvlText w:val="▪"/>
      <w:lvlJc w:val="left"/>
      <w:pPr>
        <w:ind w:left="43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6748250">
      <w:start w:val="1"/>
      <w:numFmt w:val="bullet"/>
      <w:lvlText w:val="•"/>
      <w:lvlJc w:val="left"/>
      <w:pPr>
        <w:ind w:left="50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7E0585C">
      <w:start w:val="1"/>
      <w:numFmt w:val="bullet"/>
      <w:lvlText w:val="o"/>
      <w:lvlJc w:val="left"/>
      <w:pPr>
        <w:ind w:left="57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E96AFFC">
      <w:start w:val="1"/>
      <w:numFmt w:val="bullet"/>
      <w:lvlText w:val="▪"/>
      <w:lvlJc w:val="left"/>
      <w:pPr>
        <w:ind w:left="64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abstractNumId w:val="13"/>
  </w:num>
  <w:num w:numId="2">
    <w:abstractNumId w:val="8"/>
  </w:num>
  <w:num w:numId="3">
    <w:abstractNumId w:val="12"/>
  </w:num>
  <w:num w:numId="4">
    <w:abstractNumId w:val="5"/>
  </w:num>
  <w:num w:numId="5">
    <w:abstractNumId w:val="9"/>
  </w:num>
  <w:num w:numId="6">
    <w:abstractNumId w:val="0"/>
  </w:num>
  <w:num w:numId="7">
    <w:abstractNumId w:val="1"/>
  </w:num>
  <w:num w:numId="8">
    <w:abstractNumId w:val="2"/>
  </w:num>
  <w:num w:numId="9">
    <w:abstractNumId w:val="3"/>
  </w:num>
  <w:num w:numId="10">
    <w:abstractNumId w:val="4"/>
  </w:num>
  <w:num w:numId="11">
    <w:abstractNumId w:val="7"/>
  </w:num>
  <w:num w:numId="12">
    <w:abstractNumId w:val="6"/>
  </w:num>
  <w:num w:numId="13">
    <w:abstractNumId w:val="11"/>
  </w:num>
  <w:num w:numId="14">
    <w:abstractNumId w:val="10"/>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A5B"/>
    <w:rsid w:val="00060E94"/>
    <w:rsid w:val="000B6C5B"/>
    <w:rsid w:val="000D22AD"/>
    <w:rsid w:val="000E4272"/>
    <w:rsid w:val="00111155"/>
    <w:rsid w:val="00127D19"/>
    <w:rsid w:val="00174E69"/>
    <w:rsid w:val="001A567A"/>
    <w:rsid w:val="001B467B"/>
    <w:rsid w:val="001B497C"/>
    <w:rsid w:val="001F4EAC"/>
    <w:rsid w:val="002150CC"/>
    <w:rsid w:val="00227D4D"/>
    <w:rsid w:val="00257EC3"/>
    <w:rsid w:val="00271143"/>
    <w:rsid w:val="00280722"/>
    <w:rsid w:val="002842F4"/>
    <w:rsid w:val="00294421"/>
    <w:rsid w:val="002A1531"/>
    <w:rsid w:val="002A580D"/>
    <w:rsid w:val="0032633D"/>
    <w:rsid w:val="00342CBF"/>
    <w:rsid w:val="00344291"/>
    <w:rsid w:val="003F374D"/>
    <w:rsid w:val="00405BC7"/>
    <w:rsid w:val="004224BC"/>
    <w:rsid w:val="00426EF0"/>
    <w:rsid w:val="004409C7"/>
    <w:rsid w:val="004A0F98"/>
    <w:rsid w:val="005108B6"/>
    <w:rsid w:val="00575206"/>
    <w:rsid w:val="00604D95"/>
    <w:rsid w:val="00667357"/>
    <w:rsid w:val="006C276D"/>
    <w:rsid w:val="00757578"/>
    <w:rsid w:val="007862B5"/>
    <w:rsid w:val="007F777A"/>
    <w:rsid w:val="00812E07"/>
    <w:rsid w:val="00875142"/>
    <w:rsid w:val="00882D70"/>
    <w:rsid w:val="008A0863"/>
    <w:rsid w:val="008B1EDA"/>
    <w:rsid w:val="008D487A"/>
    <w:rsid w:val="00907F9C"/>
    <w:rsid w:val="00920F7F"/>
    <w:rsid w:val="0092516E"/>
    <w:rsid w:val="0092609A"/>
    <w:rsid w:val="0093666C"/>
    <w:rsid w:val="009577C1"/>
    <w:rsid w:val="009A625F"/>
    <w:rsid w:val="00A81A15"/>
    <w:rsid w:val="00B84708"/>
    <w:rsid w:val="00BE2BDD"/>
    <w:rsid w:val="00C17D77"/>
    <w:rsid w:val="00C258CE"/>
    <w:rsid w:val="00C318CC"/>
    <w:rsid w:val="00C7588B"/>
    <w:rsid w:val="00C77074"/>
    <w:rsid w:val="00D37C3E"/>
    <w:rsid w:val="00DB7A5B"/>
    <w:rsid w:val="00E17DB2"/>
    <w:rsid w:val="00E91221"/>
    <w:rsid w:val="00F173B2"/>
    <w:rsid w:val="00F910FF"/>
    <w:rsid w:val="00F968DF"/>
    <w:rsid w:val="00F976BD"/>
    <w:rsid w:val="00FD1CD5"/>
    <w:rsid w:val="00FE1A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D9A3FA-7DCA-49A1-8B9F-AA1C72C77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7A5B"/>
    <w:pPr>
      <w:suppressAutoHyphens/>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link w:val="Titre1Car"/>
    <w:uiPriority w:val="9"/>
    <w:qFormat/>
    <w:rsid w:val="001B497C"/>
    <w:pPr>
      <w:suppressAutoHyphens w:val="0"/>
      <w:spacing w:before="100" w:beforeAutospacing="1" w:after="119"/>
      <w:outlineLvl w:val="0"/>
    </w:pPr>
    <w:rPr>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DB7A5B"/>
    <w:pPr>
      <w:jc w:val="both"/>
    </w:pPr>
  </w:style>
  <w:style w:type="character" w:customStyle="1" w:styleId="CorpsdetexteCar">
    <w:name w:val="Corps de texte Car"/>
    <w:basedOn w:val="Policepardfaut"/>
    <w:link w:val="Corpsdetexte"/>
    <w:rsid w:val="00DB7A5B"/>
    <w:rPr>
      <w:rFonts w:ascii="Times New Roman" w:eastAsia="Times New Roman" w:hAnsi="Times New Roman" w:cs="Times New Roman"/>
      <w:sz w:val="20"/>
      <w:szCs w:val="20"/>
      <w:lang w:eastAsia="fr-FR"/>
    </w:rPr>
  </w:style>
  <w:style w:type="table" w:styleId="Grilledutableau">
    <w:name w:val="Table Grid"/>
    <w:basedOn w:val="TableauNormal"/>
    <w:uiPriority w:val="59"/>
    <w:rsid w:val="00C1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75206"/>
    <w:rPr>
      <w:color w:val="0563C1" w:themeColor="hyperlink"/>
      <w:u w:val="single"/>
    </w:rPr>
  </w:style>
  <w:style w:type="paragraph" w:styleId="Textedebulles">
    <w:name w:val="Balloon Text"/>
    <w:basedOn w:val="Normal"/>
    <w:link w:val="TextedebullesCar"/>
    <w:uiPriority w:val="99"/>
    <w:semiHidden/>
    <w:unhideWhenUsed/>
    <w:rsid w:val="00604D95"/>
    <w:rPr>
      <w:rFonts w:ascii="Segoe UI" w:hAnsi="Segoe UI" w:cs="Segoe UI"/>
      <w:sz w:val="18"/>
      <w:szCs w:val="18"/>
    </w:rPr>
  </w:style>
  <w:style w:type="character" w:customStyle="1" w:styleId="TextedebullesCar">
    <w:name w:val="Texte de bulles Car"/>
    <w:basedOn w:val="Policepardfaut"/>
    <w:link w:val="Textedebulles"/>
    <w:uiPriority w:val="99"/>
    <w:semiHidden/>
    <w:rsid w:val="00604D95"/>
    <w:rPr>
      <w:rFonts w:ascii="Segoe UI" w:eastAsia="Times New Roman" w:hAnsi="Segoe UI" w:cs="Segoe UI"/>
      <w:sz w:val="18"/>
      <w:szCs w:val="18"/>
      <w:lang w:eastAsia="fr-FR"/>
    </w:rPr>
  </w:style>
  <w:style w:type="paragraph" w:styleId="NormalWeb">
    <w:name w:val="Normal (Web)"/>
    <w:basedOn w:val="Normal"/>
    <w:uiPriority w:val="99"/>
    <w:semiHidden/>
    <w:unhideWhenUsed/>
    <w:rsid w:val="00060E94"/>
    <w:pPr>
      <w:suppressAutoHyphens w:val="0"/>
      <w:spacing w:before="100" w:beforeAutospacing="1" w:after="100" w:afterAutospacing="1"/>
    </w:pPr>
    <w:rPr>
      <w:sz w:val="24"/>
      <w:szCs w:val="24"/>
    </w:rPr>
  </w:style>
  <w:style w:type="character" w:styleId="lev">
    <w:name w:val="Strong"/>
    <w:basedOn w:val="Policepardfaut"/>
    <w:uiPriority w:val="22"/>
    <w:qFormat/>
    <w:rsid w:val="00060E94"/>
    <w:rPr>
      <w:b/>
      <w:bCs/>
    </w:rPr>
  </w:style>
  <w:style w:type="character" w:styleId="Accentuation">
    <w:name w:val="Emphasis"/>
    <w:basedOn w:val="Policepardfaut"/>
    <w:uiPriority w:val="20"/>
    <w:qFormat/>
    <w:rsid w:val="00060E94"/>
    <w:rPr>
      <w:i/>
      <w:iCs/>
    </w:rPr>
  </w:style>
  <w:style w:type="character" w:customStyle="1" w:styleId="Titre1Car">
    <w:name w:val="Titre 1 Car"/>
    <w:basedOn w:val="Policepardfaut"/>
    <w:link w:val="Titre1"/>
    <w:uiPriority w:val="9"/>
    <w:rsid w:val="001B497C"/>
    <w:rPr>
      <w:rFonts w:ascii="Times New Roman" w:eastAsia="Times New Roman" w:hAnsi="Times New Roman" w:cs="Times New Roman"/>
      <w:b/>
      <w:bCs/>
      <w:kern w:val="36"/>
      <w:sz w:val="48"/>
      <w:szCs w:val="4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2670404">
      <w:bodyDiv w:val="1"/>
      <w:marLeft w:val="0"/>
      <w:marRight w:val="0"/>
      <w:marTop w:val="0"/>
      <w:marBottom w:val="0"/>
      <w:divBdr>
        <w:top w:val="none" w:sz="0" w:space="0" w:color="auto"/>
        <w:left w:val="none" w:sz="0" w:space="0" w:color="auto"/>
        <w:bottom w:val="none" w:sz="0" w:space="0" w:color="auto"/>
        <w:right w:val="none" w:sz="0" w:space="0" w:color="auto"/>
      </w:divBdr>
    </w:div>
    <w:div w:id="154058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0421864y@ac-lyon.fr" TargetMode="External"/><Relationship Id="rId13" Type="http://schemas.openxmlformats.org/officeDocument/2006/relationships/image" Target="media/image3.png"/><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hyperlink" Target="http://www.ia42.ac-lyon.f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cole-de-l-etang.etab.ac-lyon.fr/spip/" TargetMode="External"/><Relationship Id="rId5" Type="http://schemas.openxmlformats.org/officeDocument/2006/relationships/image" Target="media/image1.jpg"/><Relationship Id="rId15" Type="http://schemas.openxmlformats.org/officeDocument/2006/relationships/hyperlink" Target="https://ecole-de-l-etang.etab.ac-lyon.fr/spip/" TargetMode="External"/><Relationship Id="rId10" Type="http://schemas.openxmlformats.org/officeDocument/2006/relationships/hyperlink" Target="mailto:Ce.0421864y@ac-lyon.fr" TargetMode="External"/><Relationship Id="rId4" Type="http://schemas.openxmlformats.org/officeDocument/2006/relationships/webSettings" Target="webSettings.xml"/><Relationship Id="rId9" Type="http://schemas.openxmlformats.org/officeDocument/2006/relationships/hyperlink" Target="https://ecole-de-l-etang.etab.ac-lyon.fr/spip/" TargetMode="External"/><Relationship Id="rId14" Type="http://schemas.openxmlformats.org/officeDocument/2006/relationships/hyperlink" Target="mailto:ce.0421864y@ac-lyon.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3392</Words>
  <Characters>18656</Characters>
  <Application>Microsoft Office Word</Application>
  <DocSecurity>0</DocSecurity>
  <Lines>155</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UTIL1</dc:creator>
  <cp:keywords/>
  <dc:description/>
  <cp:lastModifiedBy>Ecole de l'Etang</cp:lastModifiedBy>
  <cp:revision>3</cp:revision>
  <cp:lastPrinted>2023-03-09T15:37:00Z</cp:lastPrinted>
  <dcterms:created xsi:type="dcterms:W3CDTF">2023-01-10T07:49:00Z</dcterms:created>
  <dcterms:modified xsi:type="dcterms:W3CDTF">2023-03-09T15:38:00Z</dcterms:modified>
</cp:coreProperties>
</file>